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B0525D" w:rsidRPr="000318BE" w:rsidRDefault="009350AC" w:rsidP="00B052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525D"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Антоновка </w:t>
      </w:r>
      <w:r w:rsidR="00B0525D" w:rsidRPr="000318BE">
        <w:rPr>
          <w:rFonts w:ascii="Times New Roman" w:eastAsia="Calibri" w:hAnsi="Times New Roman" w:cs="Times New Roman"/>
          <w:sz w:val="12"/>
          <w:szCs w:val="12"/>
        </w:rPr>
        <w:t>муниципального района Сергиевский Самарской области</w:t>
      </w:r>
    </w:p>
    <w:p w:rsidR="00B0525D" w:rsidRDefault="009350AC" w:rsidP="009350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14 февраля</w:t>
      </w:r>
      <w:r w:rsidR="00B0525D">
        <w:rPr>
          <w:rFonts w:ascii="Times New Roman" w:eastAsia="Calibri" w:hAnsi="Times New Roman" w:cs="Times New Roman"/>
          <w:sz w:val="12"/>
          <w:szCs w:val="12"/>
        </w:rPr>
        <w:t xml:space="preserve"> 2019</w:t>
      </w:r>
      <w:r w:rsidR="00B0525D"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9350AC">
        <w:rPr>
          <w:rFonts w:ascii="Times New Roman" w:eastAsia="Calibri" w:hAnsi="Times New Roman" w:cs="Times New Roman"/>
          <w:sz w:val="12"/>
          <w:szCs w:val="12"/>
        </w:rPr>
        <w:t>Антоновка 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3</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A11E0C" w:rsidRPr="005F4791" w:rsidRDefault="00A11E0C" w:rsidP="00A11E0C">
      <w:pPr>
        <w:tabs>
          <w:tab w:val="left" w:pos="284"/>
        </w:tabs>
        <w:spacing w:after="0" w:line="240" w:lineRule="auto"/>
        <w:ind w:firstLine="284"/>
        <w:jc w:val="both"/>
        <w:rPr>
          <w:rFonts w:ascii="Times New Roman" w:eastAsia="Calibri" w:hAnsi="Times New Roman" w:cs="Times New Roman"/>
          <w:spacing w:val="-2"/>
          <w:sz w:val="12"/>
          <w:szCs w:val="12"/>
        </w:rPr>
      </w:pPr>
      <w:r w:rsidRPr="005F4791">
        <w:rPr>
          <w:rFonts w:ascii="Times New Roman" w:eastAsia="Calibri" w:hAnsi="Times New Roman" w:cs="Times New Roman"/>
          <w:spacing w:val="-2"/>
          <w:sz w:val="12"/>
          <w:szCs w:val="12"/>
        </w:rPr>
        <w:t xml:space="preserve">2. Постановление администрации сельского поселения </w:t>
      </w:r>
      <w:r w:rsidR="002639D2" w:rsidRPr="005F4791">
        <w:rPr>
          <w:rFonts w:ascii="Times New Roman" w:eastAsia="Calibri" w:hAnsi="Times New Roman" w:cs="Times New Roman"/>
          <w:spacing w:val="-2"/>
          <w:sz w:val="12"/>
          <w:szCs w:val="12"/>
        </w:rPr>
        <w:t xml:space="preserve">Верхняя Орлянка  </w:t>
      </w:r>
      <w:r w:rsidRPr="005F4791">
        <w:rPr>
          <w:rFonts w:ascii="Times New Roman" w:eastAsia="Calibri" w:hAnsi="Times New Roman" w:cs="Times New Roman"/>
          <w:spacing w:val="-2"/>
          <w:sz w:val="12"/>
          <w:szCs w:val="12"/>
        </w:rPr>
        <w:t>муниципального района Сергиевский Самарской области</w:t>
      </w:r>
    </w:p>
    <w:p w:rsidR="00A11E0C" w:rsidRDefault="002639D2" w:rsidP="00A11E0C">
      <w:pPr>
        <w:tabs>
          <w:tab w:val="left" w:pos="284"/>
        </w:tabs>
        <w:spacing w:after="0" w:line="240" w:lineRule="auto"/>
        <w:jc w:val="both"/>
        <w:rPr>
          <w:rFonts w:ascii="Times New Roman" w:eastAsia="Calibri" w:hAnsi="Times New Roman" w:cs="Times New Roman"/>
          <w:sz w:val="12"/>
          <w:szCs w:val="12"/>
        </w:rPr>
      </w:pPr>
      <w:r w:rsidRPr="005F4791">
        <w:rPr>
          <w:rFonts w:ascii="Times New Roman" w:eastAsia="Calibri" w:hAnsi="Times New Roman" w:cs="Times New Roman"/>
          <w:spacing w:val="-2"/>
          <w:sz w:val="12"/>
          <w:szCs w:val="12"/>
        </w:rPr>
        <w:t>№02</w:t>
      </w:r>
      <w:r w:rsidR="00A11E0C" w:rsidRPr="005F4791">
        <w:rPr>
          <w:rFonts w:ascii="Times New Roman" w:eastAsia="Calibri" w:hAnsi="Times New Roman" w:cs="Times New Roman"/>
          <w:spacing w:val="-2"/>
          <w:sz w:val="12"/>
          <w:szCs w:val="12"/>
        </w:rPr>
        <w:t xml:space="preserve"> от 14 февраля 2019г. «Об утверждении Порядка согласования размещения (установки) и/или эксплуатации временных нестационарных аттракционов, передвижных цирков и зоопарков на территории сельского поселения </w:t>
      </w:r>
      <w:r w:rsidRPr="005F4791">
        <w:rPr>
          <w:rFonts w:ascii="Times New Roman" w:eastAsia="Calibri" w:hAnsi="Times New Roman" w:cs="Times New Roman"/>
          <w:spacing w:val="-2"/>
          <w:sz w:val="12"/>
          <w:szCs w:val="12"/>
        </w:rPr>
        <w:t xml:space="preserve">Верхняя Орлянка  </w:t>
      </w:r>
      <w:r w:rsidR="00A11E0C" w:rsidRPr="005F4791">
        <w:rPr>
          <w:rFonts w:ascii="Times New Roman" w:eastAsia="Calibri" w:hAnsi="Times New Roman" w:cs="Times New Roman"/>
          <w:spacing w:val="-2"/>
          <w:sz w:val="12"/>
          <w:szCs w:val="12"/>
        </w:rPr>
        <w:t>муниципального района Сергиевский»…………</w:t>
      </w:r>
      <w:r w:rsidRPr="005F4791">
        <w:rPr>
          <w:rFonts w:ascii="Times New Roman" w:eastAsia="Calibri" w:hAnsi="Times New Roman" w:cs="Times New Roman"/>
          <w:spacing w:val="-2"/>
          <w:sz w:val="12"/>
          <w:szCs w:val="12"/>
        </w:rPr>
        <w:t>…………………………………………………………………………………………………………………………………</w:t>
      </w:r>
      <w:r w:rsidR="00090F00" w:rsidRPr="005F4791">
        <w:rPr>
          <w:rFonts w:ascii="Times New Roman" w:eastAsia="Calibri" w:hAnsi="Times New Roman" w:cs="Times New Roman"/>
          <w:spacing w:val="-2"/>
          <w:sz w:val="12"/>
          <w:szCs w:val="12"/>
        </w:rPr>
        <w:t>………</w:t>
      </w:r>
      <w:r w:rsidR="00090F00">
        <w:rPr>
          <w:rFonts w:ascii="Times New Roman" w:eastAsia="Calibri" w:hAnsi="Times New Roman" w:cs="Times New Roman"/>
          <w:sz w:val="12"/>
          <w:szCs w:val="12"/>
        </w:rPr>
        <w:t>6</w:t>
      </w:r>
    </w:p>
    <w:p w:rsidR="00CE63C5" w:rsidRDefault="00CE63C5"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Воротнее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Воротнее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9</w:t>
      </w:r>
    </w:p>
    <w:p w:rsidR="00CE63C5" w:rsidRDefault="00CE63C5"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Елшанка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13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Елшанка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12</w:t>
      </w:r>
    </w:p>
    <w:p w:rsidR="00CE63C5" w:rsidRDefault="00CE63C5"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Захаркино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15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Захаркино  </w:t>
      </w:r>
      <w:r w:rsidRPr="009350AC">
        <w:rPr>
          <w:rFonts w:ascii="Times New Roman" w:eastAsia="Calibri" w:hAnsi="Times New Roman" w:cs="Times New Roman"/>
          <w:sz w:val="12"/>
          <w:szCs w:val="12"/>
        </w:rPr>
        <w:t>муниципального района Сергиевский</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15</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Кармало-Аделяково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Кармало-Аделяково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18</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Калиновка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15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Калиновка </w:t>
      </w:r>
      <w:r w:rsidRPr="009350AC">
        <w:rPr>
          <w:rFonts w:ascii="Times New Roman" w:eastAsia="Calibri" w:hAnsi="Times New Roman" w:cs="Times New Roman"/>
          <w:sz w:val="12"/>
          <w:szCs w:val="12"/>
        </w:rPr>
        <w:t>муниципального района Сергиевский</w:t>
      </w:r>
      <w:r w:rsidR="00090F00">
        <w:rPr>
          <w:rFonts w:ascii="Times New Roman" w:eastAsia="Calibri" w:hAnsi="Times New Roman" w:cs="Times New Roman"/>
          <w:sz w:val="12"/>
          <w:szCs w:val="12"/>
        </w:rPr>
        <w:t>»………21</w:t>
      </w:r>
    </w:p>
    <w:p w:rsidR="00997C79" w:rsidRDefault="00997C79"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Кандабулак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Кандабулак </w:t>
      </w:r>
      <w:r w:rsidRPr="009350AC">
        <w:rPr>
          <w:rFonts w:ascii="Times New Roman" w:eastAsia="Calibri" w:hAnsi="Times New Roman" w:cs="Times New Roman"/>
          <w:sz w:val="12"/>
          <w:szCs w:val="12"/>
        </w:rPr>
        <w:t>муниципального района Сергиевский</w:t>
      </w:r>
      <w:r w:rsidR="00090F00">
        <w:rPr>
          <w:rFonts w:ascii="Times New Roman" w:eastAsia="Calibri" w:hAnsi="Times New Roman" w:cs="Times New Roman"/>
          <w:sz w:val="12"/>
          <w:szCs w:val="12"/>
        </w:rPr>
        <w:t>»………24</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Красносельское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Красносельское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…………………………………………………………………………………..…27</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Кутузовский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Кутузовский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…...30</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2639D2">
        <w:rPr>
          <w:rFonts w:ascii="Times New Roman" w:eastAsia="Calibri" w:hAnsi="Times New Roman" w:cs="Times New Roman"/>
          <w:sz w:val="12"/>
          <w:szCs w:val="12"/>
        </w:rPr>
        <w:t xml:space="preserve">Липовка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263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2639D2">
        <w:rPr>
          <w:rFonts w:ascii="Times New Roman" w:eastAsia="Calibri" w:hAnsi="Times New Roman" w:cs="Times New Roman"/>
          <w:sz w:val="12"/>
          <w:szCs w:val="12"/>
        </w:rPr>
        <w:t xml:space="preserve">Липовка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……….33</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2639D2" w:rsidRPr="000318BE" w:rsidRDefault="002639D2" w:rsidP="00263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0318BE">
        <w:rPr>
          <w:rFonts w:ascii="Times New Roman" w:eastAsia="Calibri" w:hAnsi="Times New Roman" w:cs="Times New Roman"/>
          <w:sz w:val="12"/>
          <w:szCs w:val="12"/>
        </w:rPr>
        <w:t xml:space="preserve">. Постановление администрации </w:t>
      </w:r>
      <w:r w:rsidRPr="002639D2">
        <w:rPr>
          <w:rFonts w:ascii="Times New Roman" w:eastAsia="Calibri" w:hAnsi="Times New Roman" w:cs="Times New Roman"/>
          <w:sz w:val="12"/>
          <w:szCs w:val="12"/>
        </w:rPr>
        <w:t xml:space="preserve">городского поселения Суходол </w:t>
      </w:r>
      <w:r w:rsidRPr="000318BE">
        <w:rPr>
          <w:rFonts w:ascii="Times New Roman" w:eastAsia="Calibri" w:hAnsi="Times New Roman" w:cs="Times New Roman"/>
          <w:sz w:val="12"/>
          <w:szCs w:val="12"/>
        </w:rPr>
        <w:t>муниципального района Сергиевский Самарской области</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w:t>
      </w:r>
      <w:r w:rsidR="004E35FE" w:rsidRPr="004E35FE">
        <w:rPr>
          <w:rFonts w:ascii="Times New Roman" w:eastAsia="Calibri" w:hAnsi="Times New Roman" w:cs="Times New Roman"/>
          <w:sz w:val="12"/>
          <w:szCs w:val="12"/>
        </w:rPr>
        <w:t xml:space="preserve">городского поселения Суходол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……...36</w:t>
      </w:r>
    </w:p>
    <w:p w:rsidR="00BA351E" w:rsidRPr="000318BE" w:rsidRDefault="00BA351E" w:rsidP="00BA35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BA351E">
        <w:rPr>
          <w:rFonts w:ascii="Times New Roman" w:eastAsia="Calibri" w:hAnsi="Times New Roman" w:cs="Times New Roman"/>
          <w:sz w:val="12"/>
          <w:szCs w:val="12"/>
        </w:rPr>
        <w:t xml:space="preserve">Светлодольск </w:t>
      </w:r>
      <w:r w:rsidRPr="000318BE">
        <w:rPr>
          <w:rFonts w:ascii="Times New Roman" w:eastAsia="Calibri" w:hAnsi="Times New Roman" w:cs="Times New Roman"/>
          <w:sz w:val="12"/>
          <w:szCs w:val="12"/>
        </w:rPr>
        <w:t>муниципального района Сергиевский Самарской области</w:t>
      </w:r>
    </w:p>
    <w:p w:rsidR="00BA351E" w:rsidRDefault="00BA351E" w:rsidP="00BA35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15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BA351E">
        <w:rPr>
          <w:rFonts w:ascii="Times New Roman" w:eastAsia="Calibri" w:hAnsi="Times New Roman" w:cs="Times New Roman"/>
          <w:sz w:val="12"/>
          <w:szCs w:val="12"/>
        </w:rPr>
        <w:t xml:space="preserve">Светлодольск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….39</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BA351E" w:rsidRPr="000318BE" w:rsidRDefault="00BA351E" w:rsidP="00BA35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BA351E">
        <w:rPr>
          <w:rFonts w:ascii="Times New Roman" w:eastAsia="Calibri" w:hAnsi="Times New Roman" w:cs="Times New Roman"/>
          <w:sz w:val="12"/>
          <w:szCs w:val="12"/>
        </w:rPr>
        <w:t xml:space="preserve">Сергиевск  </w:t>
      </w:r>
      <w:r w:rsidRPr="000318BE">
        <w:rPr>
          <w:rFonts w:ascii="Times New Roman" w:eastAsia="Calibri" w:hAnsi="Times New Roman" w:cs="Times New Roman"/>
          <w:sz w:val="12"/>
          <w:szCs w:val="12"/>
        </w:rPr>
        <w:t>муниципального района Сергиевский Самарской области</w:t>
      </w:r>
    </w:p>
    <w:p w:rsidR="00BA351E" w:rsidRDefault="00BA351E" w:rsidP="00BA35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BA351E">
        <w:rPr>
          <w:rFonts w:ascii="Times New Roman" w:eastAsia="Calibri" w:hAnsi="Times New Roman" w:cs="Times New Roman"/>
          <w:sz w:val="12"/>
          <w:szCs w:val="12"/>
        </w:rPr>
        <w:t xml:space="preserve">Сергиевск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……..42</w:t>
      </w:r>
    </w:p>
    <w:p w:rsidR="00BA351E" w:rsidRDefault="00BA351E" w:rsidP="00BA351E">
      <w:pPr>
        <w:tabs>
          <w:tab w:val="left" w:pos="284"/>
        </w:tabs>
        <w:spacing w:after="0" w:line="240" w:lineRule="auto"/>
        <w:jc w:val="both"/>
        <w:rPr>
          <w:rFonts w:ascii="Times New Roman" w:eastAsia="Calibri" w:hAnsi="Times New Roman" w:cs="Times New Roman"/>
          <w:sz w:val="12"/>
          <w:szCs w:val="12"/>
        </w:rPr>
      </w:pPr>
    </w:p>
    <w:p w:rsidR="00BA351E" w:rsidRPr="000318BE" w:rsidRDefault="00BA351E" w:rsidP="00BA35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BA351E">
        <w:rPr>
          <w:rFonts w:ascii="Times New Roman" w:eastAsia="Calibri" w:hAnsi="Times New Roman" w:cs="Times New Roman"/>
          <w:sz w:val="12"/>
          <w:szCs w:val="12"/>
        </w:rPr>
        <w:t xml:space="preserve">Серноводск </w:t>
      </w:r>
      <w:r w:rsidRPr="000318BE">
        <w:rPr>
          <w:rFonts w:ascii="Times New Roman" w:eastAsia="Calibri" w:hAnsi="Times New Roman" w:cs="Times New Roman"/>
          <w:sz w:val="12"/>
          <w:szCs w:val="12"/>
        </w:rPr>
        <w:t>муниципального района Сергиевский Самарской области</w:t>
      </w:r>
    </w:p>
    <w:p w:rsidR="00953291" w:rsidRDefault="00BA351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14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BA351E">
        <w:rPr>
          <w:rFonts w:ascii="Times New Roman" w:eastAsia="Calibri" w:hAnsi="Times New Roman" w:cs="Times New Roman"/>
          <w:sz w:val="12"/>
          <w:szCs w:val="12"/>
        </w:rPr>
        <w:t xml:space="preserve">Серноводск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……45</w:t>
      </w:r>
    </w:p>
    <w:p w:rsidR="00BA351E" w:rsidRPr="000318BE" w:rsidRDefault="00BA351E" w:rsidP="00BA35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BA351E">
        <w:rPr>
          <w:rFonts w:ascii="Times New Roman" w:eastAsia="Calibri" w:hAnsi="Times New Roman" w:cs="Times New Roman"/>
          <w:sz w:val="12"/>
          <w:szCs w:val="12"/>
        </w:rPr>
        <w:t xml:space="preserve">Сургут </w:t>
      </w:r>
      <w:r w:rsidRPr="000318BE">
        <w:rPr>
          <w:rFonts w:ascii="Times New Roman" w:eastAsia="Calibri" w:hAnsi="Times New Roman" w:cs="Times New Roman"/>
          <w:sz w:val="12"/>
          <w:szCs w:val="12"/>
        </w:rPr>
        <w:t>муниципального района Сергиевский Самарской области</w:t>
      </w:r>
    </w:p>
    <w:p w:rsidR="00BA351E" w:rsidRDefault="00BA351E" w:rsidP="00BA35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15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BA351E">
        <w:rPr>
          <w:rFonts w:ascii="Times New Roman" w:eastAsia="Calibri" w:hAnsi="Times New Roman" w:cs="Times New Roman"/>
          <w:sz w:val="12"/>
          <w:szCs w:val="12"/>
        </w:rPr>
        <w:t xml:space="preserve">Сургут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…………48</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BA351E" w:rsidRPr="000318BE" w:rsidRDefault="00BA351E" w:rsidP="00BA35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0318BE">
        <w:rPr>
          <w:rFonts w:ascii="Times New Roman" w:eastAsia="Calibri" w:hAnsi="Times New Roman" w:cs="Times New Roman"/>
          <w:sz w:val="12"/>
          <w:szCs w:val="12"/>
        </w:rPr>
        <w:t xml:space="preserve">. Постановление администрации </w:t>
      </w:r>
      <w:r w:rsidRPr="009350AC">
        <w:rPr>
          <w:rFonts w:ascii="Times New Roman" w:eastAsia="Calibri" w:hAnsi="Times New Roman" w:cs="Times New Roman"/>
          <w:sz w:val="12"/>
          <w:szCs w:val="12"/>
        </w:rPr>
        <w:t xml:space="preserve">сельского поселения </w:t>
      </w:r>
      <w:r w:rsidRPr="00BA351E">
        <w:rPr>
          <w:rFonts w:ascii="Times New Roman" w:eastAsia="Calibri" w:hAnsi="Times New Roman" w:cs="Times New Roman"/>
          <w:sz w:val="12"/>
          <w:szCs w:val="12"/>
        </w:rPr>
        <w:t xml:space="preserve">Черновка  </w:t>
      </w:r>
      <w:r w:rsidRPr="000318BE">
        <w:rPr>
          <w:rFonts w:ascii="Times New Roman" w:eastAsia="Calibri" w:hAnsi="Times New Roman" w:cs="Times New Roman"/>
          <w:sz w:val="12"/>
          <w:szCs w:val="12"/>
        </w:rPr>
        <w:t>муниципального района Сергиевский Самарской области</w:t>
      </w:r>
    </w:p>
    <w:p w:rsidR="00BA351E" w:rsidRDefault="00BA351E" w:rsidP="00BA35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15 февраля 2019</w:t>
      </w:r>
      <w:r w:rsidRPr="000318BE">
        <w:rPr>
          <w:rFonts w:ascii="Times New Roman" w:eastAsia="Calibri" w:hAnsi="Times New Roman" w:cs="Times New Roman"/>
          <w:sz w:val="12"/>
          <w:szCs w:val="12"/>
        </w:rPr>
        <w:t>г. «</w:t>
      </w:r>
      <w:r w:rsidRPr="009350AC">
        <w:rPr>
          <w:rFonts w:ascii="Times New Roman" w:eastAsia="Calibri" w:hAnsi="Times New Roman" w:cs="Times New Roman"/>
          <w:sz w:val="12"/>
          <w:szCs w:val="12"/>
        </w:rPr>
        <w:t>Об у</w:t>
      </w:r>
      <w:r>
        <w:rPr>
          <w:rFonts w:ascii="Times New Roman" w:eastAsia="Calibri" w:hAnsi="Times New Roman" w:cs="Times New Roman"/>
          <w:sz w:val="12"/>
          <w:szCs w:val="12"/>
        </w:rPr>
        <w:t xml:space="preserve">тверждении Порядка согласования </w:t>
      </w:r>
      <w:r w:rsidRPr="009350AC">
        <w:rPr>
          <w:rFonts w:ascii="Times New Roman" w:eastAsia="Calibri" w:hAnsi="Times New Roman" w:cs="Times New Roman"/>
          <w:sz w:val="12"/>
          <w:szCs w:val="12"/>
        </w:rPr>
        <w:t xml:space="preserve">размещения </w:t>
      </w:r>
      <w:r>
        <w:rPr>
          <w:rFonts w:ascii="Times New Roman" w:eastAsia="Calibri" w:hAnsi="Times New Roman" w:cs="Times New Roman"/>
          <w:sz w:val="12"/>
          <w:szCs w:val="12"/>
        </w:rPr>
        <w:t xml:space="preserve">(установки) и/или эксплуатации </w:t>
      </w:r>
      <w:r w:rsidRPr="009350AC">
        <w:rPr>
          <w:rFonts w:ascii="Times New Roman" w:eastAsia="Calibri" w:hAnsi="Times New Roman" w:cs="Times New Roman"/>
          <w:sz w:val="12"/>
          <w:szCs w:val="12"/>
        </w:rPr>
        <w:t>временны</w:t>
      </w:r>
      <w:r>
        <w:rPr>
          <w:rFonts w:ascii="Times New Roman" w:eastAsia="Calibri" w:hAnsi="Times New Roman" w:cs="Times New Roman"/>
          <w:sz w:val="12"/>
          <w:szCs w:val="12"/>
        </w:rPr>
        <w:t xml:space="preserve">х нестационарных аттракционов, передвижных цирков и зоопарков </w:t>
      </w:r>
      <w:r w:rsidRPr="009350AC">
        <w:rPr>
          <w:rFonts w:ascii="Times New Roman" w:eastAsia="Calibri" w:hAnsi="Times New Roman" w:cs="Times New Roman"/>
          <w:sz w:val="12"/>
          <w:szCs w:val="12"/>
        </w:rPr>
        <w:t xml:space="preserve">на </w:t>
      </w:r>
      <w:r>
        <w:rPr>
          <w:rFonts w:ascii="Times New Roman" w:eastAsia="Calibri" w:hAnsi="Times New Roman" w:cs="Times New Roman"/>
          <w:sz w:val="12"/>
          <w:szCs w:val="12"/>
        </w:rPr>
        <w:t xml:space="preserve">территории сельского поселения </w:t>
      </w:r>
      <w:r w:rsidRPr="00BA351E">
        <w:rPr>
          <w:rFonts w:ascii="Times New Roman" w:eastAsia="Calibri" w:hAnsi="Times New Roman" w:cs="Times New Roman"/>
          <w:sz w:val="12"/>
          <w:szCs w:val="12"/>
        </w:rPr>
        <w:t xml:space="preserve">Черновка  </w:t>
      </w:r>
      <w:r w:rsidRPr="009350A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52</w:t>
      </w:r>
    </w:p>
    <w:p w:rsidR="00BA351E" w:rsidRDefault="00BA351E" w:rsidP="006D4521">
      <w:pPr>
        <w:tabs>
          <w:tab w:val="left" w:pos="284"/>
        </w:tabs>
        <w:spacing w:after="0" w:line="240" w:lineRule="auto"/>
        <w:jc w:val="both"/>
        <w:rPr>
          <w:rFonts w:ascii="Times New Roman" w:eastAsia="Calibri" w:hAnsi="Times New Roman" w:cs="Times New Roman"/>
          <w:sz w:val="12"/>
          <w:szCs w:val="12"/>
        </w:rPr>
      </w:pPr>
    </w:p>
    <w:p w:rsidR="003C795A" w:rsidRPr="003C795A" w:rsidRDefault="003C795A" w:rsidP="003C795A">
      <w:pPr>
        <w:tabs>
          <w:tab w:val="left" w:pos="284"/>
        </w:tabs>
        <w:spacing w:after="0" w:line="240" w:lineRule="auto"/>
        <w:ind w:firstLine="284"/>
        <w:jc w:val="both"/>
        <w:rPr>
          <w:rFonts w:ascii="Times New Roman" w:eastAsia="Calibri" w:hAnsi="Times New Roman" w:cs="Times New Roman"/>
          <w:sz w:val="12"/>
          <w:szCs w:val="12"/>
        </w:rPr>
      </w:pPr>
      <w:r w:rsidRPr="003C795A">
        <w:rPr>
          <w:rFonts w:ascii="Times New Roman" w:eastAsia="Calibri" w:hAnsi="Times New Roman" w:cs="Times New Roman"/>
          <w:sz w:val="12"/>
          <w:szCs w:val="12"/>
        </w:rPr>
        <w:t>1</w:t>
      </w:r>
      <w:r>
        <w:rPr>
          <w:rFonts w:ascii="Times New Roman" w:eastAsia="Calibri" w:hAnsi="Times New Roman" w:cs="Times New Roman"/>
          <w:sz w:val="12"/>
          <w:szCs w:val="12"/>
        </w:rPr>
        <w:t>8</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2675F" w:rsidRDefault="003C795A" w:rsidP="003C79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№229</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18</w:t>
      </w:r>
      <w:r w:rsidRPr="003C795A">
        <w:rPr>
          <w:rFonts w:ascii="Times New Roman" w:eastAsia="Calibri" w:hAnsi="Times New Roman" w:cs="Times New Roman"/>
          <w:sz w:val="12"/>
          <w:szCs w:val="12"/>
        </w:rPr>
        <w:t xml:space="preserve"> февраля 2019г. «Об утверждении проекта планировки территории и проекта межевания территории объекта «Обустройство Северо-</w:t>
      </w:r>
    </w:p>
    <w:p w:rsidR="00BA351E" w:rsidRDefault="003C795A" w:rsidP="003C795A">
      <w:pPr>
        <w:tabs>
          <w:tab w:val="left" w:pos="284"/>
        </w:tabs>
        <w:spacing w:after="0" w:line="240" w:lineRule="auto"/>
        <w:jc w:val="both"/>
        <w:rPr>
          <w:rFonts w:ascii="Times New Roman" w:eastAsia="Calibri" w:hAnsi="Times New Roman" w:cs="Times New Roman"/>
          <w:sz w:val="12"/>
          <w:szCs w:val="12"/>
        </w:rPr>
      </w:pPr>
      <w:r w:rsidRPr="003C795A">
        <w:rPr>
          <w:rFonts w:ascii="Times New Roman" w:eastAsia="Calibri" w:hAnsi="Times New Roman" w:cs="Times New Roman"/>
          <w:sz w:val="12"/>
          <w:szCs w:val="12"/>
        </w:rPr>
        <w:t>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55</w:t>
      </w:r>
    </w:p>
    <w:p w:rsidR="00BA351E" w:rsidRDefault="00BA351E" w:rsidP="006D4521">
      <w:pPr>
        <w:tabs>
          <w:tab w:val="left" w:pos="284"/>
        </w:tabs>
        <w:spacing w:after="0" w:line="240" w:lineRule="auto"/>
        <w:jc w:val="both"/>
        <w:rPr>
          <w:rFonts w:ascii="Times New Roman" w:eastAsia="Calibri" w:hAnsi="Times New Roman" w:cs="Times New Roman"/>
          <w:sz w:val="12"/>
          <w:szCs w:val="12"/>
        </w:rPr>
      </w:pPr>
    </w:p>
    <w:p w:rsidR="00BB55BB" w:rsidRDefault="00BB55BB" w:rsidP="00BB55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Pr="00BB55BB">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BB55BB">
        <w:rPr>
          <w:rFonts w:ascii="Times New Roman" w:eastAsia="Calibri" w:hAnsi="Times New Roman" w:cs="Times New Roman"/>
          <w:sz w:val="12"/>
          <w:szCs w:val="12"/>
        </w:rPr>
        <w:t xml:space="preserve">в муниципальном районе </w:t>
      </w:r>
      <w:r>
        <w:rPr>
          <w:rFonts w:ascii="Times New Roman" w:eastAsia="Calibri" w:hAnsi="Times New Roman" w:cs="Times New Roman"/>
          <w:sz w:val="12"/>
          <w:szCs w:val="12"/>
        </w:rPr>
        <w:t xml:space="preserve">Сергиевский Самарской области   </w:t>
      </w:r>
      <w:r w:rsidRPr="00BB55BB">
        <w:rPr>
          <w:rFonts w:ascii="Times New Roman" w:eastAsia="Calibri" w:hAnsi="Times New Roman" w:cs="Times New Roman"/>
          <w:sz w:val="12"/>
          <w:szCs w:val="12"/>
        </w:rPr>
        <w:t xml:space="preserve">по проекту планировки территории  и проекту межевания территории: «Обустройство Северо-Базарного месторождения нефти» в границах  сельского поселения Сергиевск и сельского поселения  Липовка муниципального района </w:t>
      </w:r>
      <w:r>
        <w:rPr>
          <w:rFonts w:ascii="Times New Roman" w:eastAsia="Calibri" w:hAnsi="Times New Roman" w:cs="Times New Roman"/>
          <w:sz w:val="12"/>
          <w:szCs w:val="12"/>
        </w:rPr>
        <w:t xml:space="preserve">Сергиевский Самарской  области» </w:t>
      </w:r>
      <w:r w:rsidRPr="00BB55BB">
        <w:rPr>
          <w:rFonts w:ascii="Times New Roman" w:eastAsia="Calibri" w:hAnsi="Times New Roman" w:cs="Times New Roman"/>
          <w:sz w:val="12"/>
          <w:szCs w:val="12"/>
        </w:rPr>
        <w:t>от "18" февраля   2019 г</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55</w:t>
      </w:r>
    </w:p>
    <w:p w:rsidR="00BB55BB" w:rsidRDefault="00BB55BB" w:rsidP="00BF5744">
      <w:pPr>
        <w:tabs>
          <w:tab w:val="left" w:pos="284"/>
        </w:tabs>
        <w:spacing w:after="0" w:line="240" w:lineRule="auto"/>
        <w:ind w:firstLine="284"/>
        <w:jc w:val="both"/>
        <w:rPr>
          <w:rFonts w:ascii="Times New Roman" w:eastAsia="Calibri" w:hAnsi="Times New Roman" w:cs="Times New Roman"/>
          <w:sz w:val="12"/>
          <w:szCs w:val="12"/>
        </w:rPr>
      </w:pPr>
    </w:p>
    <w:p w:rsidR="00BF5744" w:rsidRPr="003C795A" w:rsidRDefault="00BB55BB" w:rsidP="00BF57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BF5744"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F5744" w:rsidRDefault="00BF5744" w:rsidP="00BF57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№214</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14</w:t>
      </w:r>
      <w:r w:rsidRPr="003C795A">
        <w:rPr>
          <w:rFonts w:ascii="Times New Roman" w:eastAsia="Calibri" w:hAnsi="Times New Roman" w:cs="Times New Roman"/>
          <w:sz w:val="12"/>
          <w:szCs w:val="12"/>
        </w:rPr>
        <w:t xml:space="preserve"> февраля 2019г. «</w:t>
      </w:r>
      <w:r w:rsidRPr="00BF5744">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«Самаранефтегаз»: 5169П «Сбор нефти и газа со скважин №№ 600, 603</w:t>
      </w:r>
      <w:r>
        <w:rPr>
          <w:rFonts w:ascii="Times New Roman" w:eastAsia="Calibri" w:hAnsi="Times New Roman" w:cs="Times New Roman"/>
          <w:sz w:val="12"/>
          <w:szCs w:val="12"/>
        </w:rPr>
        <w:t>, 607 Радаевского месторождения»…………………………………………………</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55</w:t>
      </w:r>
    </w:p>
    <w:p w:rsidR="00BA351E" w:rsidRDefault="00BA351E" w:rsidP="006D4521">
      <w:pPr>
        <w:tabs>
          <w:tab w:val="left" w:pos="284"/>
        </w:tabs>
        <w:spacing w:after="0" w:line="240" w:lineRule="auto"/>
        <w:jc w:val="both"/>
        <w:rPr>
          <w:rFonts w:ascii="Times New Roman" w:eastAsia="Calibri" w:hAnsi="Times New Roman" w:cs="Times New Roman"/>
          <w:sz w:val="12"/>
          <w:szCs w:val="12"/>
        </w:rPr>
      </w:pPr>
    </w:p>
    <w:p w:rsidR="00BA351E" w:rsidRDefault="00234F66" w:rsidP="00234F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234F66">
        <w:rPr>
          <w:rFonts w:ascii="Times New Roman" w:eastAsia="Calibri" w:hAnsi="Times New Roman" w:cs="Times New Roman"/>
          <w:sz w:val="12"/>
          <w:szCs w:val="12"/>
        </w:rPr>
        <w:t>ИНФОРМАЦИОННОЕ СООБЩЕНИЕ О ПРОВЕДЕН</w:t>
      </w:r>
      <w:proofErr w:type="gramStart"/>
      <w:r w:rsidRPr="00234F66">
        <w:rPr>
          <w:rFonts w:ascii="Times New Roman" w:eastAsia="Calibri" w:hAnsi="Times New Roman" w:cs="Times New Roman"/>
          <w:sz w:val="12"/>
          <w:szCs w:val="12"/>
        </w:rPr>
        <w:t>ИИ АУ</w:t>
      </w:r>
      <w:proofErr w:type="gramEnd"/>
      <w:r w:rsidRPr="00234F66">
        <w:rPr>
          <w:rFonts w:ascii="Times New Roman" w:eastAsia="Calibri" w:hAnsi="Times New Roman" w:cs="Times New Roman"/>
          <w:sz w:val="12"/>
          <w:szCs w:val="12"/>
        </w:rPr>
        <w:t>КЦИОНА</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55</w:t>
      </w:r>
    </w:p>
    <w:p w:rsidR="00BA351E" w:rsidRDefault="00BA351E" w:rsidP="006D4521">
      <w:pPr>
        <w:tabs>
          <w:tab w:val="left" w:pos="284"/>
        </w:tabs>
        <w:spacing w:after="0" w:line="240" w:lineRule="auto"/>
        <w:jc w:val="both"/>
        <w:rPr>
          <w:rFonts w:ascii="Times New Roman" w:eastAsia="Calibri" w:hAnsi="Times New Roman" w:cs="Times New Roman"/>
          <w:sz w:val="12"/>
          <w:szCs w:val="12"/>
        </w:rPr>
      </w:pPr>
    </w:p>
    <w:p w:rsidR="001A3BD8" w:rsidRPr="003C795A" w:rsidRDefault="001A3BD8" w:rsidP="001A3B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Распоряжение</w:t>
      </w:r>
      <w:r w:rsidRPr="003C795A">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1A3BD8" w:rsidRDefault="001A3BD8" w:rsidP="001A3B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№179-р</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12</w:t>
      </w:r>
      <w:r w:rsidRPr="003C795A">
        <w:rPr>
          <w:rFonts w:ascii="Times New Roman" w:eastAsia="Calibri" w:hAnsi="Times New Roman" w:cs="Times New Roman"/>
          <w:sz w:val="12"/>
          <w:szCs w:val="12"/>
        </w:rPr>
        <w:t xml:space="preserve"> февраля 2019г. «</w:t>
      </w:r>
      <w:r w:rsidRPr="001A3BD8">
        <w:rPr>
          <w:rFonts w:ascii="Times New Roman" w:eastAsia="Calibri" w:hAnsi="Times New Roman" w:cs="Times New Roman"/>
          <w:sz w:val="12"/>
          <w:szCs w:val="12"/>
        </w:rPr>
        <w:t>О реализации «Плана мероприятий информационно-профилактической работы по вопросам обеспечения пожарной безопасности, безопасности на водных объектах и формирования культуры безопасност</w:t>
      </w:r>
      <w:r>
        <w:rPr>
          <w:rFonts w:ascii="Times New Roman" w:eastAsia="Calibri" w:hAnsi="Times New Roman" w:cs="Times New Roman"/>
          <w:sz w:val="12"/>
          <w:szCs w:val="12"/>
        </w:rPr>
        <w:t>и жизнедеятельности на 2019 год»……</w:t>
      </w:r>
      <w:r w:rsidR="00090F00">
        <w:rPr>
          <w:rFonts w:ascii="Times New Roman" w:eastAsia="Calibri" w:hAnsi="Times New Roman" w:cs="Times New Roman"/>
          <w:sz w:val="12"/>
          <w:szCs w:val="12"/>
        </w:rPr>
        <w:t>……..57</w:t>
      </w:r>
    </w:p>
    <w:p w:rsidR="00BA351E" w:rsidRDefault="00BA351E" w:rsidP="006D4521">
      <w:pPr>
        <w:tabs>
          <w:tab w:val="left" w:pos="284"/>
        </w:tabs>
        <w:spacing w:after="0" w:line="240" w:lineRule="auto"/>
        <w:jc w:val="both"/>
        <w:rPr>
          <w:rFonts w:ascii="Times New Roman" w:eastAsia="Calibri" w:hAnsi="Times New Roman" w:cs="Times New Roman"/>
          <w:sz w:val="12"/>
          <w:szCs w:val="12"/>
        </w:rPr>
      </w:pPr>
    </w:p>
    <w:p w:rsidR="00B97DD5" w:rsidRPr="003C795A"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97DD5" w:rsidRDefault="00B97DD5" w:rsidP="00B97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№194</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12</w:t>
      </w:r>
      <w:r w:rsidRPr="003C795A">
        <w:rPr>
          <w:rFonts w:ascii="Times New Roman" w:eastAsia="Calibri" w:hAnsi="Times New Roman" w:cs="Times New Roman"/>
          <w:sz w:val="12"/>
          <w:szCs w:val="12"/>
        </w:rPr>
        <w:t xml:space="preserve"> февраля 2019г. «</w:t>
      </w:r>
      <w:r w:rsidRPr="00B97DD5">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«Регистрация заявления о проведении общест</w:t>
      </w:r>
      <w:r>
        <w:rPr>
          <w:rFonts w:ascii="Times New Roman" w:eastAsia="Calibri" w:hAnsi="Times New Roman" w:cs="Times New Roman"/>
          <w:sz w:val="12"/>
          <w:szCs w:val="12"/>
        </w:rPr>
        <w:t>венной экологической экспертизы»……………</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58</w:t>
      </w:r>
    </w:p>
    <w:p w:rsidR="00BA351E" w:rsidRDefault="00BA351E" w:rsidP="006D4521">
      <w:pPr>
        <w:tabs>
          <w:tab w:val="left" w:pos="284"/>
        </w:tabs>
        <w:spacing w:after="0" w:line="240" w:lineRule="auto"/>
        <w:jc w:val="both"/>
        <w:rPr>
          <w:rFonts w:ascii="Times New Roman" w:eastAsia="Calibri" w:hAnsi="Times New Roman" w:cs="Times New Roman"/>
          <w:sz w:val="12"/>
          <w:szCs w:val="12"/>
        </w:rPr>
      </w:pPr>
    </w:p>
    <w:p w:rsidR="00273A6C" w:rsidRPr="003C795A"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73A6C" w:rsidRDefault="00273A6C" w:rsidP="00273A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№201</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12</w:t>
      </w:r>
      <w:r w:rsidRPr="003C795A">
        <w:rPr>
          <w:rFonts w:ascii="Times New Roman" w:eastAsia="Calibri" w:hAnsi="Times New Roman" w:cs="Times New Roman"/>
          <w:sz w:val="12"/>
          <w:szCs w:val="12"/>
        </w:rPr>
        <w:t xml:space="preserve"> февраля 2019г. «</w:t>
      </w:r>
      <w:r w:rsidRPr="00273A6C">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w:t>
      </w:r>
      <w:r>
        <w:rPr>
          <w:rFonts w:ascii="Times New Roman" w:eastAsia="Calibri" w:hAnsi="Times New Roman" w:cs="Times New Roman"/>
          <w:sz w:val="12"/>
          <w:szCs w:val="12"/>
        </w:rPr>
        <w:t xml:space="preserve"> повышение инвестиционной привле</w:t>
      </w:r>
      <w:r w:rsidRPr="00273A6C">
        <w:rPr>
          <w:rFonts w:ascii="Times New Roman" w:eastAsia="Calibri" w:hAnsi="Times New Roman" w:cs="Times New Roman"/>
          <w:sz w:val="12"/>
          <w:szCs w:val="12"/>
        </w:rPr>
        <w:t>кательности муниципального района</w:t>
      </w:r>
      <w:r>
        <w:rPr>
          <w:rFonts w:ascii="Times New Roman" w:eastAsia="Calibri" w:hAnsi="Times New Roman" w:cs="Times New Roman"/>
          <w:sz w:val="12"/>
          <w:szCs w:val="12"/>
        </w:rPr>
        <w:t xml:space="preserve"> Сергиевский  на 2018-2020 годы»………………………………………</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61</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51375C" w:rsidRPr="003C795A"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1375C" w:rsidRDefault="0051375C" w:rsidP="00513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№206</w:t>
      </w:r>
      <w:r w:rsidRPr="003C795A">
        <w:rPr>
          <w:rFonts w:ascii="Times New Roman" w:eastAsia="Calibri" w:hAnsi="Times New Roman" w:cs="Times New Roman"/>
          <w:sz w:val="12"/>
          <w:szCs w:val="12"/>
        </w:rPr>
        <w:t xml:space="preserve"> от </w:t>
      </w:r>
      <w:r w:rsidR="005616BA">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51375C">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 339 от 31.03.2016 года «Об утверждении Административного регламента предоставления  некоммерческим партнерством «Объединение предприятий и предпринимателей муниципального района  Сергиевский Самарской области  «Единство»  муниципальной услуги «Оказание консультационных услуг субъектам малого </w:t>
      </w:r>
      <w:r>
        <w:rPr>
          <w:rFonts w:ascii="Times New Roman" w:eastAsia="Calibri" w:hAnsi="Times New Roman" w:cs="Times New Roman"/>
          <w:sz w:val="12"/>
          <w:szCs w:val="12"/>
        </w:rPr>
        <w:t>и среднего предпринимательства»………………………………………………………………………………………</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64</w:t>
      </w:r>
    </w:p>
    <w:p w:rsidR="0051375C" w:rsidRDefault="0051375C" w:rsidP="0051375C">
      <w:pPr>
        <w:tabs>
          <w:tab w:val="left" w:pos="284"/>
        </w:tabs>
        <w:spacing w:after="0" w:line="240" w:lineRule="auto"/>
        <w:jc w:val="both"/>
        <w:rPr>
          <w:rFonts w:ascii="Times New Roman" w:eastAsia="Calibri" w:hAnsi="Times New Roman" w:cs="Times New Roman"/>
          <w:sz w:val="12"/>
          <w:szCs w:val="12"/>
        </w:rPr>
      </w:pPr>
    </w:p>
    <w:p w:rsidR="0051375C" w:rsidRPr="003C795A"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1375C" w:rsidRDefault="0051375C" w:rsidP="00513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№207</w:t>
      </w:r>
      <w:r w:rsidRPr="003C795A">
        <w:rPr>
          <w:rFonts w:ascii="Times New Roman" w:eastAsia="Calibri" w:hAnsi="Times New Roman" w:cs="Times New Roman"/>
          <w:sz w:val="12"/>
          <w:szCs w:val="12"/>
        </w:rPr>
        <w:t xml:space="preserve"> от </w:t>
      </w:r>
      <w:r w:rsidR="005616BA">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51375C">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329 от 31.03.2016 года «Об утверждении Административного регламента предоставления  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w:t>
      </w:r>
      <w:r>
        <w:rPr>
          <w:rFonts w:ascii="Times New Roman" w:eastAsia="Calibri" w:hAnsi="Times New Roman" w:cs="Times New Roman"/>
          <w:sz w:val="12"/>
          <w:szCs w:val="12"/>
        </w:rPr>
        <w:t>дежи и молодежным объединениям»…………………………………………………………………………………………………</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65</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9C0566" w:rsidRPr="003C795A"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C0566" w:rsidRPr="009C0566" w:rsidRDefault="009C0566" w:rsidP="009C05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№208</w:t>
      </w:r>
      <w:r w:rsidRPr="003C795A">
        <w:rPr>
          <w:rFonts w:ascii="Times New Roman" w:eastAsia="Calibri" w:hAnsi="Times New Roman" w:cs="Times New Roman"/>
          <w:sz w:val="12"/>
          <w:szCs w:val="12"/>
        </w:rPr>
        <w:t xml:space="preserve"> от </w:t>
      </w:r>
      <w:r w:rsidR="005616BA">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9C0566">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322 от 31.03.2016 г.</w:t>
      </w:r>
    </w:p>
    <w:p w:rsidR="009C0566" w:rsidRDefault="009C0566" w:rsidP="009C0566">
      <w:pPr>
        <w:tabs>
          <w:tab w:val="left" w:pos="284"/>
        </w:tabs>
        <w:spacing w:after="0" w:line="240" w:lineRule="auto"/>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t xml:space="preserve">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w:t>
      </w:r>
      <w:r>
        <w:rPr>
          <w:rFonts w:ascii="Times New Roman" w:eastAsia="Calibri" w:hAnsi="Times New Roman" w:cs="Times New Roman"/>
          <w:sz w:val="12"/>
          <w:szCs w:val="12"/>
        </w:rPr>
        <w:t>я адресов объектов недвижимости»……………………………………………………………………………</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65</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5616BA" w:rsidRPr="003C795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616BA" w:rsidRPr="005616BA" w:rsidRDefault="005616BA" w:rsidP="005616B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№209</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5616BA">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341 от 31.03.2016 г.</w:t>
      </w:r>
    </w:p>
    <w:p w:rsidR="005616BA" w:rsidRDefault="005616BA" w:rsidP="005616BA">
      <w:pPr>
        <w:tabs>
          <w:tab w:val="left" w:pos="284"/>
        </w:tabs>
        <w:spacing w:after="0" w:line="240" w:lineRule="auto"/>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«Об утверждении Административного регламента предоставления администрацией муниципального района Сергиевский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w:t>
      </w:r>
      <w:r>
        <w:rPr>
          <w:rFonts w:ascii="Times New Roman" w:eastAsia="Calibri" w:hAnsi="Times New Roman" w:cs="Times New Roman"/>
          <w:sz w:val="12"/>
          <w:szCs w:val="12"/>
        </w:rPr>
        <w:t>я в муниципальной собственности»……………………………………………………………</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65</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5616BA" w:rsidRPr="003C795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616BA" w:rsidRDefault="005616BA" w:rsidP="005616B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№211</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5616BA">
        <w:rPr>
          <w:rFonts w:ascii="Times New Roman" w:eastAsia="Calibri" w:hAnsi="Times New Roman" w:cs="Times New Roman"/>
          <w:sz w:val="12"/>
          <w:szCs w:val="12"/>
        </w:rPr>
        <w:t xml:space="preserve">Об </w:t>
      </w:r>
      <w:r>
        <w:rPr>
          <w:rFonts w:ascii="Times New Roman" w:eastAsia="Calibri" w:hAnsi="Times New Roman" w:cs="Times New Roman"/>
          <w:sz w:val="12"/>
          <w:szCs w:val="12"/>
        </w:rPr>
        <w:t xml:space="preserve">утверждении   Административного </w:t>
      </w:r>
      <w:r w:rsidRPr="005616BA">
        <w:rPr>
          <w:rFonts w:ascii="Times New Roman" w:eastAsia="Calibri" w:hAnsi="Times New Roman" w:cs="Times New Roman"/>
          <w:sz w:val="12"/>
          <w:szCs w:val="12"/>
        </w:rPr>
        <w:t>регламента предоставления муниципальной услуги  «Предоставление дополнительного образования детей в муниципальных образовательных организациях»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муниципальным бюджетным учреждением дополнительного образования детей «Сергиевская детская школа искусств»  муниципального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………...65</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360E19" w:rsidRPr="003C795A"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60E19" w:rsidRDefault="00360E19" w:rsidP="00360E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360E19">
        <w:rPr>
          <w:rFonts w:ascii="Times New Roman" w:eastAsia="Calibri" w:hAnsi="Times New Roman" w:cs="Times New Roman"/>
          <w:sz w:val="12"/>
          <w:szCs w:val="12"/>
        </w:rPr>
        <w:t xml:space="preserve">Об </w:t>
      </w:r>
      <w:r>
        <w:rPr>
          <w:rFonts w:ascii="Times New Roman" w:eastAsia="Calibri" w:hAnsi="Times New Roman" w:cs="Times New Roman"/>
          <w:sz w:val="12"/>
          <w:szCs w:val="12"/>
        </w:rPr>
        <w:t xml:space="preserve">утверждении   Административного </w:t>
      </w:r>
      <w:r w:rsidRPr="00360E19">
        <w:rPr>
          <w:rFonts w:ascii="Times New Roman" w:eastAsia="Calibri" w:hAnsi="Times New Roman" w:cs="Times New Roman"/>
          <w:sz w:val="12"/>
          <w:szCs w:val="12"/>
        </w:rPr>
        <w:t>регламента предоставления муниципальной услуги  «Предоставление доступа к справочно-поисковому аппарату и базам данных муниципальных библиотек» муниципальным</w:t>
      </w:r>
      <w:r>
        <w:rPr>
          <w:rFonts w:ascii="Times New Roman" w:eastAsia="Calibri" w:hAnsi="Times New Roman" w:cs="Times New Roman"/>
          <w:sz w:val="12"/>
          <w:szCs w:val="12"/>
        </w:rPr>
        <w:t xml:space="preserve"> бюджетным учреждением культуры»…</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70</w:t>
      </w:r>
    </w:p>
    <w:p w:rsidR="002639D2" w:rsidRDefault="002639D2" w:rsidP="006D4521">
      <w:pPr>
        <w:tabs>
          <w:tab w:val="left" w:pos="284"/>
        </w:tabs>
        <w:spacing w:after="0" w:line="240" w:lineRule="auto"/>
        <w:jc w:val="both"/>
        <w:rPr>
          <w:rFonts w:ascii="Times New Roman" w:eastAsia="Calibri" w:hAnsi="Times New Roman" w:cs="Times New Roman"/>
          <w:sz w:val="12"/>
          <w:szCs w:val="12"/>
        </w:rPr>
      </w:pPr>
    </w:p>
    <w:p w:rsidR="00360E19" w:rsidRPr="003C795A"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60E19" w:rsidRPr="00360E19" w:rsidRDefault="00360E19" w:rsidP="00360E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№213</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sidRPr="00360E19">
        <w:rPr>
          <w:rFonts w:ascii="Times New Roman" w:eastAsia="Calibri" w:hAnsi="Times New Roman" w:cs="Times New Roman"/>
          <w:sz w:val="12"/>
          <w:szCs w:val="12"/>
        </w:rPr>
        <w:t xml:space="preserve">Об </w:t>
      </w:r>
      <w:r>
        <w:rPr>
          <w:rFonts w:ascii="Times New Roman" w:eastAsia="Calibri" w:hAnsi="Times New Roman" w:cs="Times New Roman"/>
          <w:sz w:val="12"/>
          <w:szCs w:val="12"/>
        </w:rPr>
        <w:t>у</w:t>
      </w:r>
      <w:r w:rsidR="00B52673">
        <w:rPr>
          <w:rFonts w:ascii="Times New Roman" w:eastAsia="Calibri" w:hAnsi="Times New Roman" w:cs="Times New Roman"/>
          <w:sz w:val="12"/>
          <w:szCs w:val="12"/>
        </w:rPr>
        <w:t xml:space="preserve">тверждении   Административного </w:t>
      </w:r>
      <w:r w:rsidRPr="00360E19">
        <w:rPr>
          <w:rFonts w:ascii="Times New Roman" w:eastAsia="Calibri" w:hAnsi="Times New Roman" w:cs="Times New Roman"/>
          <w:sz w:val="12"/>
          <w:szCs w:val="12"/>
        </w:rPr>
        <w:t>регламента предо</w:t>
      </w:r>
      <w:r>
        <w:rPr>
          <w:rFonts w:ascii="Times New Roman" w:eastAsia="Calibri" w:hAnsi="Times New Roman" w:cs="Times New Roman"/>
          <w:sz w:val="12"/>
          <w:szCs w:val="12"/>
        </w:rPr>
        <w:t xml:space="preserve">ставления муниципальной услуги  </w:t>
      </w:r>
      <w:r w:rsidRPr="00360E19">
        <w:rPr>
          <w:rFonts w:ascii="Times New Roman" w:eastAsia="Calibri" w:hAnsi="Times New Roman" w:cs="Times New Roman"/>
          <w:sz w:val="12"/>
          <w:szCs w:val="12"/>
        </w:rPr>
        <w:t>«За</w:t>
      </w:r>
      <w:r w:rsidR="00B52673">
        <w:rPr>
          <w:rFonts w:ascii="Times New Roman" w:eastAsia="Calibri" w:hAnsi="Times New Roman" w:cs="Times New Roman"/>
          <w:sz w:val="12"/>
          <w:szCs w:val="12"/>
        </w:rPr>
        <w:t xml:space="preserve">пись на обзорные, тематические и интерактивные экскурсии,  </w:t>
      </w:r>
      <w:r w:rsidRPr="00360E19">
        <w:rPr>
          <w:rFonts w:ascii="Times New Roman" w:eastAsia="Calibri" w:hAnsi="Times New Roman" w:cs="Times New Roman"/>
          <w:sz w:val="12"/>
          <w:szCs w:val="12"/>
        </w:rPr>
        <w:t>проводимы</w:t>
      </w:r>
      <w:r w:rsidR="00B52673">
        <w:rPr>
          <w:rFonts w:ascii="Times New Roman" w:eastAsia="Calibri" w:hAnsi="Times New Roman" w:cs="Times New Roman"/>
          <w:sz w:val="12"/>
          <w:szCs w:val="12"/>
        </w:rPr>
        <w:t xml:space="preserve">е муниципальными учреждениями»  </w:t>
      </w:r>
      <w:r w:rsidRPr="00360E19">
        <w:rPr>
          <w:rFonts w:ascii="Times New Roman" w:eastAsia="Calibri" w:hAnsi="Times New Roman" w:cs="Times New Roman"/>
          <w:sz w:val="12"/>
          <w:szCs w:val="12"/>
        </w:rPr>
        <w:t>муниципальным бюджетным учреждением культуры</w:t>
      </w:r>
    </w:p>
    <w:p w:rsidR="00360E19" w:rsidRDefault="00360E19" w:rsidP="00360E19">
      <w:pPr>
        <w:tabs>
          <w:tab w:val="left" w:pos="284"/>
        </w:tabs>
        <w:spacing w:after="0" w:line="240" w:lineRule="auto"/>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 «Сергиевск</w:t>
      </w:r>
      <w:r>
        <w:rPr>
          <w:rFonts w:ascii="Times New Roman" w:eastAsia="Calibri" w:hAnsi="Times New Roman" w:cs="Times New Roman"/>
          <w:sz w:val="12"/>
          <w:szCs w:val="12"/>
        </w:rPr>
        <w:t>ий историко-краеведческий музей»……</w:t>
      </w:r>
      <w:r w:rsidR="00B52673">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sidR="00B52673">
        <w:rPr>
          <w:rFonts w:ascii="Times New Roman" w:eastAsia="Calibri" w:hAnsi="Times New Roman" w:cs="Times New Roman"/>
          <w:sz w:val="12"/>
          <w:szCs w:val="12"/>
        </w:rPr>
        <w:t>…</w:t>
      </w:r>
      <w:r w:rsidR="00090F00">
        <w:rPr>
          <w:rFonts w:ascii="Times New Roman" w:eastAsia="Calibri" w:hAnsi="Times New Roman" w:cs="Times New Roman"/>
          <w:sz w:val="12"/>
          <w:szCs w:val="12"/>
        </w:rPr>
        <w:t>74</w:t>
      </w:r>
    </w:p>
    <w:p w:rsidR="00360E19" w:rsidRDefault="00360E19" w:rsidP="00360E19">
      <w:pPr>
        <w:tabs>
          <w:tab w:val="left" w:pos="284"/>
        </w:tabs>
        <w:spacing w:after="0" w:line="240" w:lineRule="auto"/>
        <w:jc w:val="both"/>
        <w:rPr>
          <w:rFonts w:ascii="Times New Roman" w:eastAsia="Calibri" w:hAnsi="Times New Roman" w:cs="Times New Roman"/>
          <w:sz w:val="12"/>
          <w:szCs w:val="12"/>
        </w:rPr>
      </w:pPr>
    </w:p>
    <w:p w:rsidR="000B4307" w:rsidRPr="003C795A"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B4307" w:rsidRPr="000B4307" w:rsidRDefault="000B4307" w:rsidP="000B43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№224</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14</w:t>
      </w:r>
      <w:r w:rsidRPr="003C795A">
        <w:rPr>
          <w:rFonts w:ascii="Times New Roman" w:eastAsia="Calibri" w:hAnsi="Times New Roman" w:cs="Times New Roman"/>
          <w:sz w:val="12"/>
          <w:szCs w:val="12"/>
        </w:rPr>
        <w:t xml:space="preserve"> февраля 2019г. «</w:t>
      </w:r>
      <w:r w:rsidRPr="000B4307">
        <w:rPr>
          <w:rFonts w:ascii="Times New Roman" w:eastAsia="Calibri" w:hAnsi="Times New Roman" w:cs="Times New Roman"/>
          <w:sz w:val="12"/>
          <w:szCs w:val="12"/>
        </w:rPr>
        <w:t>О внесении изменений в Приложение №</w:t>
      </w:r>
      <w:r>
        <w:rPr>
          <w:rFonts w:ascii="Times New Roman" w:eastAsia="Calibri" w:hAnsi="Times New Roman" w:cs="Times New Roman"/>
          <w:sz w:val="12"/>
          <w:szCs w:val="12"/>
        </w:rPr>
        <w:t xml:space="preserve">1к постановлению администрации </w:t>
      </w:r>
      <w:r w:rsidRPr="000B4307">
        <w:rPr>
          <w:rFonts w:ascii="Times New Roman" w:eastAsia="Calibri" w:hAnsi="Times New Roman" w:cs="Times New Roman"/>
          <w:sz w:val="12"/>
          <w:szCs w:val="12"/>
        </w:rPr>
        <w:t xml:space="preserve">муниципального района Сергиевский </w:t>
      </w:r>
    </w:p>
    <w:p w:rsidR="000B4307" w:rsidRDefault="000B4307" w:rsidP="000B4307">
      <w:pPr>
        <w:tabs>
          <w:tab w:val="left" w:pos="284"/>
        </w:tabs>
        <w:spacing w:after="0" w:line="240" w:lineRule="auto"/>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 xml:space="preserve">№ 1759 от 30.12.2015 года «Об утверждении муниципальной программы «Дети муниципального района </w:t>
      </w:r>
      <w:r>
        <w:rPr>
          <w:rFonts w:ascii="Times New Roman" w:eastAsia="Calibri" w:hAnsi="Times New Roman" w:cs="Times New Roman"/>
          <w:sz w:val="12"/>
          <w:szCs w:val="12"/>
        </w:rPr>
        <w:t>Се</w:t>
      </w:r>
      <w:r w:rsidR="00090F00">
        <w:rPr>
          <w:rFonts w:ascii="Times New Roman" w:eastAsia="Calibri" w:hAnsi="Times New Roman" w:cs="Times New Roman"/>
          <w:sz w:val="12"/>
          <w:szCs w:val="12"/>
        </w:rPr>
        <w:t>ргиевский на 2016 – 2020 годы»….77</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D62B08" w:rsidRPr="003C795A"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3C795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D62B08" w:rsidRDefault="00D62B08" w:rsidP="00D62B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№225</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14</w:t>
      </w:r>
      <w:r w:rsidRPr="003C795A">
        <w:rPr>
          <w:rFonts w:ascii="Times New Roman" w:eastAsia="Calibri" w:hAnsi="Times New Roman" w:cs="Times New Roman"/>
          <w:sz w:val="12"/>
          <w:szCs w:val="12"/>
        </w:rPr>
        <w:t xml:space="preserve"> февраля 2019г. «</w:t>
      </w:r>
      <w:r w:rsidRPr="00D62B08">
        <w:rPr>
          <w:rFonts w:ascii="Times New Roman" w:eastAsia="Calibri" w:hAnsi="Times New Roman" w:cs="Times New Roman"/>
          <w:sz w:val="12"/>
          <w:szCs w:val="12"/>
        </w:rPr>
        <w:t xml:space="preserve">О </w:t>
      </w:r>
      <w:r>
        <w:rPr>
          <w:rFonts w:ascii="Times New Roman" w:eastAsia="Calibri" w:hAnsi="Times New Roman" w:cs="Times New Roman"/>
          <w:sz w:val="12"/>
          <w:szCs w:val="12"/>
        </w:rPr>
        <w:t>порядке деятельности  единой де</w:t>
      </w:r>
      <w:r w:rsidRPr="00D62B08">
        <w:rPr>
          <w:rFonts w:ascii="Times New Roman" w:eastAsia="Calibri" w:hAnsi="Times New Roman" w:cs="Times New Roman"/>
          <w:sz w:val="12"/>
          <w:szCs w:val="12"/>
        </w:rPr>
        <w:t>жу</w:t>
      </w:r>
      <w:r>
        <w:rPr>
          <w:rFonts w:ascii="Times New Roman" w:eastAsia="Calibri" w:hAnsi="Times New Roman" w:cs="Times New Roman"/>
          <w:sz w:val="12"/>
          <w:szCs w:val="12"/>
        </w:rPr>
        <w:t>рно-диспетчерской службы муници</w:t>
      </w:r>
      <w:r w:rsidRPr="00D62B08">
        <w:rPr>
          <w:rFonts w:ascii="Times New Roman" w:eastAsia="Calibri" w:hAnsi="Times New Roman" w:cs="Times New Roman"/>
          <w:sz w:val="12"/>
          <w:szCs w:val="12"/>
        </w:rPr>
        <w:t>пального района Сергиевский</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…….79</w:t>
      </w:r>
    </w:p>
    <w:p w:rsidR="00713DE9" w:rsidRDefault="00713DE9" w:rsidP="00713DE9">
      <w:pPr>
        <w:tabs>
          <w:tab w:val="left" w:pos="284"/>
        </w:tabs>
        <w:spacing w:after="0" w:line="240" w:lineRule="auto"/>
        <w:jc w:val="both"/>
        <w:rPr>
          <w:rFonts w:ascii="Times New Roman" w:eastAsia="Calibri" w:hAnsi="Times New Roman" w:cs="Times New Roman"/>
          <w:sz w:val="12"/>
          <w:szCs w:val="12"/>
        </w:rPr>
      </w:pPr>
    </w:p>
    <w:p w:rsidR="00F45EEC" w:rsidRPr="003C795A"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92675F">
        <w:rPr>
          <w:rFonts w:ascii="Times New Roman" w:eastAsia="Calibri" w:hAnsi="Times New Roman" w:cs="Times New Roman"/>
          <w:sz w:val="12"/>
          <w:szCs w:val="12"/>
        </w:rPr>
        <w:t>4</w:t>
      </w:r>
      <w:r>
        <w:rPr>
          <w:rFonts w:ascii="Times New Roman" w:eastAsia="Calibri" w:hAnsi="Times New Roman" w:cs="Times New Roman"/>
          <w:sz w:val="12"/>
          <w:szCs w:val="12"/>
        </w:rPr>
        <w:t>. Распоряжение</w:t>
      </w:r>
      <w:r w:rsidRPr="003C795A">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713DE9" w:rsidRDefault="00F45EEC"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№198-р</w:t>
      </w:r>
      <w:r w:rsidRPr="003C795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18</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О введении режима функциониро</w:t>
      </w:r>
      <w:r w:rsidRPr="00F45EEC">
        <w:rPr>
          <w:rFonts w:ascii="Times New Roman" w:eastAsia="Calibri" w:hAnsi="Times New Roman" w:cs="Times New Roman"/>
          <w:sz w:val="12"/>
          <w:szCs w:val="12"/>
        </w:rPr>
        <w:t>вания «Повышенная готовность» для сил и средств дорожных служб, служб жилищно-коммунального хозяйства</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w:t>
      </w:r>
      <w:r>
        <w:rPr>
          <w:rFonts w:ascii="Times New Roman" w:eastAsia="Calibri" w:hAnsi="Times New Roman" w:cs="Times New Roman"/>
          <w:sz w:val="12"/>
          <w:szCs w:val="12"/>
        </w:rPr>
        <w:t>…</w:t>
      </w:r>
      <w:r w:rsidR="00090F00">
        <w:rPr>
          <w:rFonts w:ascii="Times New Roman" w:eastAsia="Calibri" w:hAnsi="Times New Roman" w:cs="Times New Roman"/>
          <w:sz w:val="12"/>
          <w:szCs w:val="12"/>
        </w:rPr>
        <w:t>82</w:t>
      </w:r>
    </w:p>
    <w:p w:rsidR="005F4791" w:rsidRPr="005F4791" w:rsidRDefault="005F4791" w:rsidP="005F4791">
      <w:pPr>
        <w:tabs>
          <w:tab w:val="left" w:pos="284"/>
          <w:tab w:val="left" w:pos="3828"/>
        </w:tabs>
        <w:spacing w:after="0" w:line="240" w:lineRule="auto"/>
        <w:rPr>
          <w:rFonts w:ascii="Times New Roman" w:eastAsia="Calibri" w:hAnsi="Times New Roman" w:cs="Times New Roman"/>
          <w:sz w:val="12"/>
          <w:szCs w:val="12"/>
        </w:rPr>
      </w:pPr>
    </w:p>
    <w:p w:rsidR="005F4791" w:rsidRPr="005F4791" w:rsidRDefault="005F4791" w:rsidP="005F4791">
      <w:pPr>
        <w:tabs>
          <w:tab w:val="left" w:pos="284"/>
          <w:tab w:val="left" w:pos="3828"/>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Pr="005F4791">
        <w:rPr>
          <w:rFonts w:ascii="Times New Roman" w:eastAsia="Calibri" w:hAnsi="Times New Roman" w:cs="Times New Roman"/>
          <w:sz w:val="12"/>
          <w:szCs w:val="12"/>
        </w:rPr>
        <w:t>Сообщение о технической ошибке</w:t>
      </w:r>
      <w:r>
        <w:rPr>
          <w:rFonts w:ascii="Times New Roman" w:eastAsia="Calibri" w:hAnsi="Times New Roman" w:cs="Times New Roman"/>
          <w:sz w:val="12"/>
          <w:szCs w:val="12"/>
        </w:rPr>
        <w:t>……………………………………………………………………………………………………………..….82</w:t>
      </w:r>
    </w:p>
    <w:p w:rsidR="009350AC" w:rsidRDefault="009350AC" w:rsidP="009350AC">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9350AC" w:rsidRPr="000318BE" w:rsidRDefault="009350AC" w:rsidP="009350A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00E92A8D" w:rsidRPr="00E92A8D">
        <w:rPr>
          <w:rFonts w:ascii="Times New Roman" w:eastAsia="Calibri" w:hAnsi="Times New Roman" w:cs="Times New Roman"/>
          <w:b/>
          <w:sz w:val="12"/>
          <w:szCs w:val="12"/>
        </w:rPr>
        <w:t>АНТОНОВКА</w:t>
      </w:r>
    </w:p>
    <w:p w:rsidR="009350AC" w:rsidRPr="000318BE" w:rsidRDefault="009350AC" w:rsidP="009350A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9350AC" w:rsidRPr="000318BE" w:rsidRDefault="009350AC" w:rsidP="009350A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9350AC" w:rsidRPr="000318BE" w:rsidRDefault="009350AC" w:rsidP="009350AC">
      <w:pPr>
        <w:tabs>
          <w:tab w:val="left" w:pos="284"/>
        </w:tabs>
        <w:spacing w:after="0" w:line="240" w:lineRule="auto"/>
        <w:jc w:val="center"/>
        <w:rPr>
          <w:rFonts w:ascii="Times New Roman" w:eastAsia="Calibri" w:hAnsi="Times New Roman" w:cs="Times New Roman"/>
          <w:sz w:val="12"/>
          <w:szCs w:val="12"/>
        </w:rPr>
      </w:pPr>
    </w:p>
    <w:p w:rsidR="009350AC" w:rsidRPr="000318BE" w:rsidRDefault="009350AC" w:rsidP="009350AC">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9350AC" w:rsidRPr="000318BE" w:rsidRDefault="009350AC" w:rsidP="009350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E92A8D" w:rsidRPr="00E92A8D" w:rsidRDefault="00E92A8D" w:rsidP="00E92A8D">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Об утверждении Порядка согласования</w:t>
      </w:r>
      <w:r>
        <w:rPr>
          <w:rFonts w:ascii="Times New Roman" w:eastAsia="Calibri" w:hAnsi="Times New Roman" w:cs="Times New Roman"/>
          <w:b/>
          <w:sz w:val="12"/>
          <w:szCs w:val="12"/>
        </w:rPr>
        <w:t xml:space="preserve"> </w:t>
      </w:r>
      <w:r w:rsidRPr="00E92A8D">
        <w:rPr>
          <w:rFonts w:ascii="Times New Roman" w:eastAsia="Calibri" w:hAnsi="Times New Roman" w:cs="Times New Roman"/>
          <w:b/>
          <w:sz w:val="12"/>
          <w:szCs w:val="12"/>
        </w:rPr>
        <w:t>размещения (установки) и/или эксплуатации</w:t>
      </w:r>
    </w:p>
    <w:p w:rsidR="00E92A8D" w:rsidRPr="00E92A8D" w:rsidRDefault="00E92A8D" w:rsidP="00E92A8D">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временных нестационарных аттракционов,</w:t>
      </w:r>
      <w:r>
        <w:rPr>
          <w:rFonts w:ascii="Times New Roman" w:eastAsia="Calibri" w:hAnsi="Times New Roman" w:cs="Times New Roman"/>
          <w:b/>
          <w:sz w:val="12"/>
          <w:szCs w:val="12"/>
        </w:rPr>
        <w:t xml:space="preserve"> </w:t>
      </w:r>
      <w:r w:rsidRPr="00E92A8D">
        <w:rPr>
          <w:rFonts w:ascii="Times New Roman" w:eastAsia="Calibri" w:hAnsi="Times New Roman" w:cs="Times New Roman"/>
          <w:b/>
          <w:sz w:val="12"/>
          <w:szCs w:val="12"/>
        </w:rPr>
        <w:t>передвижных цирков и зоопарков</w:t>
      </w:r>
    </w:p>
    <w:p w:rsidR="009350AC" w:rsidRDefault="00E92A8D" w:rsidP="00E92A8D">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на территории сельского поселения</w:t>
      </w:r>
      <w:r>
        <w:rPr>
          <w:rFonts w:ascii="Times New Roman" w:eastAsia="Calibri" w:hAnsi="Times New Roman" w:cs="Times New Roman"/>
          <w:b/>
          <w:sz w:val="12"/>
          <w:szCs w:val="12"/>
        </w:rPr>
        <w:t xml:space="preserve"> </w:t>
      </w:r>
      <w:r w:rsidRPr="00E92A8D">
        <w:rPr>
          <w:rFonts w:ascii="Times New Roman" w:eastAsia="Calibri" w:hAnsi="Times New Roman" w:cs="Times New Roman"/>
          <w:b/>
          <w:sz w:val="12"/>
          <w:szCs w:val="12"/>
        </w:rPr>
        <w:t>Антоновка муниципального района Сергиевский</w:t>
      </w:r>
    </w:p>
    <w:p w:rsidR="00E92A8D" w:rsidRPr="006F3F6C" w:rsidRDefault="00E92A8D" w:rsidP="00E92A8D">
      <w:pPr>
        <w:tabs>
          <w:tab w:val="left" w:pos="284"/>
        </w:tabs>
        <w:spacing w:after="0" w:line="240" w:lineRule="auto"/>
        <w:rPr>
          <w:rFonts w:ascii="Times New Roman" w:eastAsia="Calibri" w:hAnsi="Times New Roman" w:cs="Times New Roman"/>
          <w:b/>
          <w:sz w:val="12"/>
          <w:szCs w:val="12"/>
        </w:rPr>
      </w:pP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proofErr w:type="gramStart"/>
      <w:r w:rsidRPr="00E92A8D">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Антоновка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E92A8D">
        <w:rPr>
          <w:rFonts w:ascii="Times New Roman" w:eastAsia="Calibri" w:hAnsi="Times New Roman" w:cs="Times New Roman"/>
          <w:sz w:val="12"/>
          <w:szCs w:val="12"/>
        </w:rPr>
        <w:t xml:space="preserve"> Антоновка муниципального района Сергиевский, администрация сельского поселения Антоновка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Антоновка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  Опубликовать настоящее постановление в газете «Сергиевский вестник».</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4. </w:t>
      </w:r>
      <w:proofErr w:type="gramStart"/>
      <w:r w:rsidRPr="00E92A8D">
        <w:rPr>
          <w:rFonts w:ascii="Times New Roman" w:eastAsia="Calibri" w:hAnsi="Times New Roman" w:cs="Times New Roman"/>
          <w:sz w:val="12"/>
          <w:szCs w:val="12"/>
        </w:rPr>
        <w:t>Контроль за</w:t>
      </w:r>
      <w:proofErr w:type="gramEnd"/>
      <w:r w:rsidRPr="00E92A8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E92A8D" w:rsidRPr="00E92A8D" w:rsidRDefault="00E92A8D" w:rsidP="00E92A8D">
      <w:pPr>
        <w:tabs>
          <w:tab w:val="left" w:pos="284"/>
        </w:tabs>
        <w:spacing w:after="0" w:line="240" w:lineRule="auto"/>
        <w:jc w:val="right"/>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Глава </w:t>
      </w:r>
      <w:proofErr w:type="gramStart"/>
      <w:r w:rsidRPr="00E92A8D">
        <w:rPr>
          <w:rFonts w:ascii="Times New Roman" w:eastAsia="Calibri" w:hAnsi="Times New Roman" w:cs="Times New Roman"/>
          <w:sz w:val="12"/>
          <w:szCs w:val="12"/>
        </w:rPr>
        <w:t>сельского</w:t>
      </w:r>
      <w:proofErr w:type="gramEnd"/>
    </w:p>
    <w:p w:rsidR="00E92A8D" w:rsidRPr="00E92A8D" w:rsidRDefault="00E92A8D" w:rsidP="00E92A8D">
      <w:pPr>
        <w:tabs>
          <w:tab w:val="left" w:pos="284"/>
        </w:tabs>
        <w:spacing w:after="0" w:line="240" w:lineRule="auto"/>
        <w:jc w:val="right"/>
        <w:rPr>
          <w:rFonts w:ascii="Times New Roman" w:eastAsia="Calibri" w:hAnsi="Times New Roman" w:cs="Times New Roman"/>
          <w:sz w:val="12"/>
          <w:szCs w:val="12"/>
        </w:rPr>
      </w:pPr>
      <w:r w:rsidRPr="00E92A8D">
        <w:rPr>
          <w:rFonts w:ascii="Times New Roman" w:eastAsia="Calibri" w:hAnsi="Times New Roman" w:cs="Times New Roman"/>
          <w:sz w:val="12"/>
          <w:szCs w:val="12"/>
        </w:rPr>
        <w:t>поселения Антоновка</w:t>
      </w:r>
    </w:p>
    <w:p w:rsidR="00E92A8D" w:rsidRDefault="00E92A8D" w:rsidP="00E92A8D">
      <w:pPr>
        <w:tabs>
          <w:tab w:val="left" w:pos="284"/>
        </w:tabs>
        <w:spacing w:after="0" w:line="240" w:lineRule="auto"/>
        <w:jc w:val="right"/>
        <w:rPr>
          <w:rFonts w:ascii="Times New Roman" w:eastAsia="Calibri" w:hAnsi="Times New Roman" w:cs="Times New Roman"/>
          <w:sz w:val="12"/>
          <w:szCs w:val="12"/>
        </w:rPr>
      </w:pPr>
      <w:r w:rsidRPr="00E92A8D">
        <w:rPr>
          <w:rFonts w:ascii="Times New Roman" w:eastAsia="Calibri" w:hAnsi="Times New Roman" w:cs="Times New Roman"/>
          <w:sz w:val="12"/>
          <w:szCs w:val="12"/>
        </w:rPr>
        <w:t>муниципального района Сергиевский</w:t>
      </w:r>
    </w:p>
    <w:p w:rsidR="009350AC" w:rsidRDefault="00E92A8D" w:rsidP="00E92A8D">
      <w:pPr>
        <w:tabs>
          <w:tab w:val="left" w:pos="284"/>
        </w:tabs>
        <w:spacing w:after="0" w:line="240" w:lineRule="auto"/>
        <w:jc w:val="right"/>
        <w:rPr>
          <w:rFonts w:ascii="Times New Roman" w:eastAsia="Calibri" w:hAnsi="Times New Roman" w:cs="Times New Roman"/>
          <w:sz w:val="12"/>
          <w:szCs w:val="12"/>
        </w:rPr>
      </w:pPr>
      <w:r w:rsidRPr="00E92A8D">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E92A8D">
        <w:rPr>
          <w:rFonts w:ascii="Times New Roman" w:eastAsia="Calibri" w:hAnsi="Times New Roman" w:cs="Times New Roman"/>
          <w:sz w:val="12"/>
          <w:szCs w:val="12"/>
        </w:rPr>
        <w:t>Долгаев</w:t>
      </w:r>
    </w:p>
    <w:p w:rsidR="009350AC" w:rsidRDefault="009350AC" w:rsidP="00F85E6D">
      <w:pPr>
        <w:tabs>
          <w:tab w:val="left" w:pos="284"/>
        </w:tabs>
        <w:spacing w:after="0" w:line="240" w:lineRule="auto"/>
        <w:jc w:val="both"/>
        <w:rPr>
          <w:rFonts w:ascii="Times New Roman" w:eastAsia="Calibri" w:hAnsi="Times New Roman" w:cs="Times New Roman"/>
          <w:sz w:val="12"/>
          <w:szCs w:val="12"/>
        </w:rPr>
      </w:pPr>
    </w:p>
    <w:p w:rsidR="00E92A8D" w:rsidRDefault="00E92A8D" w:rsidP="00E92A8D">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Приложение №1</w:t>
      </w:r>
    </w:p>
    <w:p w:rsidR="00E92A8D" w:rsidRDefault="00E92A8D" w:rsidP="00E92A8D">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к постановлению</w:t>
      </w:r>
      <w:r>
        <w:rPr>
          <w:rFonts w:ascii="Times New Roman" w:eastAsia="Calibri" w:hAnsi="Times New Roman" w:cs="Times New Roman"/>
          <w:i/>
          <w:sz w:val="12"/>
          <w:szCs w:val="12"/>
        </w:rPr>
        <w:t xml:space="preserve"> </w:t>
      </w:r>
      <w:r w:rsidRPr="00E92A8D">
        <w:rPr>
          <w:rFonts w:ascii="Times New Roman" w:eastAsia="Calibri" w:hAnsi="Times New Roman" w:cs="Times New Roman"/>
          <w:i/>
          <w:sz w:val="12"/>
          <w:szCs w:val="12"/>
        </w:rPr>
        <w:t>администрации</w:t>
      </w:r>
    </w:p>
    <w:p w:rsidR="00E92A8D" w:rsidRPr="00E92A8D" w:rsidRDefault="00E92A8D" w:rsidP="00E92A8D">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сельского</w:t>
      </w:r>
      <w:r>
        <w:rPr>
          <w:rFonts w:ascii="Times New Roman" w:eastAsia="Calibri" w:hAnsi="Times New Roman" w:cs="Times New Roman"/>
          <w:i/>
          <w:sz w:val="12"/>
          <w:szCs w:val="12"/>
        </w:rPr>
        <w:t xml:space="preserve"> поселения </w:t>
      </w:r>
      <w:r w:rsidRPr="00E92A8D">
        <w:rPr>
          <w:rFonts w:ascii="Times New Roman" w:eastAsia="Calibri" w:hAnsi="Times New Roman" w:cs="Times New Roman"/>
          <w:i/>
          <w:sz w:val="12"/>
          <w:szCs w:val="12"/>
        </w:rPr>
        <w:t>Антоновка</w:t>
      </w:r>
    </w:p>
    <w:p w:rsidR="00E92A8D" w:rsidRPr="00E92A8D" w:rsidRDefault="00E92A8D" w:rsidP="00E92A8D">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муниципального района Сергиевский</w:t>
      </w:r>
    </w:p>
    <w:p w:rsidR="009350AC" w:rsidRPr="00E92A8D" w:rsidRDefault="00E92A8D" w:rsidP="00E92A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w:t>
      </w:r>
      <w:r w:rsidRPr="00E92A8D">
        <w:rPr>
          <w:rFonts w:ascii="Times New Roman" w:eastAsia="Calibri" w:hAnsi="Times New Roman" w:cs="Times New Roman"/>
          <w:i/>
          <w:sz w:val="12"/>
          <w:szCs w:val="12"/>
        </w:rPr>
        <w:t>3 от «14» февраля 2019г.</w:t>
      </w:r>
    </w:p>
    <w:p w:rsidR="00E92A8D" w:rsidRPr="00E92A8D" w:rsidRDefault="00E92A8D" w:rsidP="00E92A8D">
      <w:pPr>
        <w:tabs>
          <w:tab w:val="left" w:pos="284"/>
        </w:tabs>
        <w:spacing w:after="0" w:line="240" w:lineRule="auto"/>
        <w:jc w:val="both"/>
        <w:rPr>
          <w:rFonts w:ascii="Times New Roman" w:eastAsia="Calibri" w:hAnsi="Times New Roman" w:cs="Times New Roman"/>
          <w:b/>
          <w:bCs/>
          <w:sz w:val="12"/>
          <w:szCs w:val="12"/>
        </w:rPr>
      </w:pPr>
    </w:p>
    <w:p w:rsidR="00E92A8D" w:rsidRDefault="00E92A8D" w:rsidP="00E92A8D">
      <w:pPr>
        <w:tabs>
          <w:tab w:val="left" w:pos="284"/>
        </w:tabs>
        <w:spacing w:after="0" w:line="240" w:lineRule="auto"/>
        <w:jc w:val="center"/>
        <w:rPr>
          <w:rFonts w:ascii="Times New Roman" w:eastAsia="Calibri" w:hAnsi="Times New Roman" w:cs="Times New Roman"/>
          <w:b/>
          <w:bCs/>
          <w:sz w:val="12"/>
          <w:szCs w:val="12"/>
        </w:rPr>
      </w:pPr>
      <w:r w:rsidRPr="00E92A8D">
        <w:rPr>
          <w:rFonts w:ascii="Times New Roman" w:eastAsia="Calibri" w:hAnsi="Times New Roman" w:cs="Times New Roman"/>
          <w:b/>
          <w:bCs/>
          <w:sz w:val="12"/>
          <w:szCs w:val="12"/>
        </w:rPr>
        <w:t>ПОРЯДОК</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 xml:space="preserve">СОГЛАСОВАНИЯ РАЗМЕЩЕНИЯ (УСТАНОВКИ) И/ИЛИ ЭКСПЛУАТАЦИИ </w:t>
      </w:r>
    </w:p>
    <w:p w:rsidR="00E92A8D" w:rsidRPr="00E92A8D" w:rsidRDefault="00E92A8D" w:rsidP="00E92A8D">
      <w:pPr>
        <w:tabs>
          <w:tab w:val="left" w:pos="284"/>
        </w:tabs>
        <w:spacing w:after="0" w:line="240" w:lineRule="auto"/>
        <w:jc w:val="center"/>
        <w:rPr>
          <w:rFonts w:ascii="Times New Roman" w:eastAsia="Calibri" w:hAnsi="Times New Roman" w:cs="Times New Roman"/>
          <w:b/>
          <w:bCs/>
          <w:sz w:val="12"/>
          <w:szCs w:val="12"/>
        </w:rPr>
      </w:pPr>
      <w:r w:rsidRPr="00E92A8D">
        <w:rPr>
          <w:rFonts w:ascii="Times New Roman" w:eastAsia="Calibri" w:hAnsi="Times New Roman" w:cs="Times New Roman"/>
          <w:b/>
          <w:bCs/>
          <w:sz w:val="12"/>
          <w:szCs w:val="12"/>
        </w:rPr>
        <w:t xml:space="preserve">ВРЕМЕННЫХ </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НЕСТАЦИОНАРНЫХ АТТРАКЦИОНОВ, ПЕРЕДВИЖНЫХ ЦИРКОВ И ЗООПАРКОВ</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НА ТЕРРИТОРИИ СЕЛЬСКОГО (ГОРОДСКОГО) ПОСЕЛЕНИЯ АНТОНОВКА</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МУНИЦИПАЛЬНОГО РАЙОНА СЕРГИЕВСКИЙ</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r w:rsidRPr="00E92A8D">
        <w:rPr>
          <w:rFonts w:ascii="Times New Roman" w:eastAsia="Calibri" w:hAnsi="Times New Roman" w:cs="Times New Roman"/>
          <w:b/>
          <w:sz w:val="12"/>
          <w:szCs w:val="12"/>
        </w:rPr>
        <w:t>1. Общие положения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1.1. </w:t>
      </w:r>
      <w:proofErr w:type="gramStart"/>
      <w:r w:rsidRPr="00E92A8D">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(городского) поселения Антоновка муниципального района Сергиевский (далее – Порядок) разработан в целях создания условий для организации досуга и массового отдыха жителей сельского (городского) поселения Антоновка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w:t>
      </w:r>
      <w:proofErr w:type="gramEnd"/>
      <w:r w:rsidRPr="00E92A8D">
        <w:rPr>
          <w:rFonts w:ascii="Times New Roman" w:eastAsia="Calibri" w:hAnsi="Times New Roman" w:cs="Times New Roman"/>
          <w:sz w:val="12"/>
          <w:szCs w:val="12"/>
        </w:rPr>
        <w:t>, передвижных цирков и/или зоопарков на территории поселения, согласованием их размещения (установки) и/или эксплуатации.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1.3. В настоящем Порядке применяются следующие понятия: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b/>
          <w:sz w:val="12"/>
          <w:szCs w:val="12"/>
        </w:rPr>
        <w:t>- аттракцион</w:t>
      </w:r>
      <w:r w:rsidRPr="00E92A8D">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w:t>
      </w:r>
      <w:r w:rsidRPr="00E92A8D">
        <w:rPr>
          <w:rFonts w:ascii="Times New Roman" w:eastAsia="Calibri" w:hAnsi="Times New Roman" w:cs="Times New Roman"/>
          <w:b/>
          <w:sz w:val="12"/>
          <w:szCs w:val="12"/>
        </w:rPr>
        <w:t>аттракцион с использованием животных</w:t>
      </w:r>
      <w:r w:rsidRPr="00E92A8D">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w:t>
      </w:r>
      <w:r w:rsidRPr="00E92A8D">
        <w:rPr>
          <w:rFonts w:ascii="Times New Roman" w:eastAsia="Calibri" w:hAnsi="Times New Roman" w:cs="Times New Roman"/>
          <w:b/>
          <w:sz w:val="12"/>
          <w:szCs w:val="12"/>
        </w:rPr>
        <w:t>передвижной цир</w:t>
      </w:r>
      <w:proofErr w:type="gramStart"/>
      <w:r w:rsidRPr="00E92A8D">
        <w:rPr>
          <w:rFonts w:ascii="Times New Roman" w:eastAsia="Calibri" w:hAnsi="Times New Roman" w:cs="Times New Roman"/>
          <w:b/>
          <w:sz w:val="12"/>
          <w:szCs w:val="12"/>
        </w:rPr>
        <w:t>к</w:t>
      </w:r>
      <w:r w:rsidRPr="00E92A8D">
        <w:rPr>
          <w:rFonts w:ascii="Times New Roman" w:eastAsia="Calibri" w:hAnsi="Times New Roman" w:cs="Times New Roman"/>
          <w:sz w:val="12"/>
          <w:szCs w:val="12"/>
        </w:rPr>
        <w:t>–</w:t>
      </w:r>
      <w:proofErr w:type="gramEnd"/>
      <w:r w:rsidRPr="00E92A8D">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b/>
          <w:sz w:val="12"/>
          <w:szCs w:val="12"/>
        </w:rPr>
        <w:t>- передвижной зоопарк</w:t>
      </w:r>
      <w:r w:rsidRPr="00E92A8D">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w:t>
      </w:r>
      <w:r w:rsidRPr="00E92A8D">
        <w:rPr>
          <w:rFonts w:ascii="Times New Roman" w:eastAsia="Calibri" w:hAnsi="Times New Roman" w:cs="Times New Roman"/>
          <w:b/>
          <w:sz w:val="12"/>
          <w:szCs w:val="12"/>
        </w:rPr>
        <w:t>услугодатель (заявитель)</w:t>
      </w:r>
      <w:r w:rsidRPr="00E92A8D">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w:t>
      </w:r>
      <w:r w:rsidRPr="00E92A8D">
        <w:rPr>
          <w:rFonts w:ascii="Times New Roman" w:eastAsia="Calibri" w:hAnsi="Times New Roman" w:cs="Times New Roman"/>
          <w:b/>
          <w:sz w:val="12"/>
          <w:szCs w:val="12"/>
        </w:rPr>
        <w:t>потребитель услуги</w:t>
      </w:r>
      <w:r w:rsidRPr="00E92A8D">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w:t>
      </w:r>
      <w:r w:rsidRPr="00E92A8D">
        <w:rPr>
          <w:rFonts w:ascii="Times New Roman" w:eastAsia="Calibri" w:hAnsi="Times New Roman" w:cs="Times New Roman"/>
          <w:b/>
          <w:sz w:val="12"/>
          <w:szCs w:val="12"/>
        </w:rPr>
        <w:t>уполномоченный орган</w:t>
      </w:r>
      <w:r w:rsidRPr="00E92A8D">
        <w:rPr>
          <w:rFonts w:ascii="Times New Roman" w:eastAsia="Calibri" w:hAnsi="Times New Roman" w:cs="Times New Roman"/>
          <w:sz w:val="12"/>
          <w:szCs w:val="12"/>
        </w:rPr>
        <w:t xml:space="preserve"> – администрация сельского (городского) поселения Антоновка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r w:rsidRPr="00E92A8D">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E92A8D">
        <w:rPr>
          <w:rFonts w:ascii="Times New Roman" w:eastAsia="Calibri" w:hAnsi="Times New Roman" w:cs="Times New Roman"/>
          <w:b/>
          <w:sz w:val="12"/>
          <w:szCs w:val="12"/>
        </w:rPr>
        <w:t>.</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bCs/>
          <w:sz w:val="12"/>
          <w:szCs w:val="12"/>
        </w:rPr>
        <w:lastRenderedPageBreak/>
        <w:t>2.3. К заявлению услугодатель (заявитель) самостоятельно прилагает следующие документы:</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в) копии учредительных документов (для юридических лиц);</w:t>
      </w:r>
    </w:p>
    <w:p w:rsidR="00E92A8D" w:rsidRPr="00E92A8D" w:rsidRDefault="00E92A8D" w:rsidP="00E92A8D">
      <w:pPr>
        <w:tabs>
          <w:tab w:val="left" w:pos="283"/>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bCs/>
          <w:sz w:val="12"/>
          <w:szCs w:val="12"/>
        </w:rPr>
        <w:t xml:space="preserve">г) схема размещения (установки) </w:t>
      </w:r>
      <w:r w:rsidRPr="00E92A8D">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E92A8D">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E92A8D" w:rsidRPr="00E92A8D" w:rsidRDefault="00E92A8D" w:rsidP="00E92A8D">
      <w:pPr>
        <w:tabs>
          <w:tab w:val="left" w:pos="283"/>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E92A8D" w:rsidRPr="00E92A8D" w:rsidRDefault="00E92A8D" w:rsidP="00E92A8D">
      <w:pPr>
        <w:tabs>
          <w:tab w:val="left" w:pos="283"/>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л) </w:t>
      </w:r>
      <w:r w:rsidRPr="00E92A8D">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н) выписка из Единого государственного реестра недвижимости.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E92A8D" w:rsidRPr="00E92A8D" w:rsidRDefault="00E92A8D" w:rsidP="00E92A8D">
      <w:pPr>
        <w:tabs>
          <w:tab w:val="left" w:pos="283"/>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2.6. </w:t>
      </w:r>
      <w:proofErr w:type="gramStart"/>
      <w:r w:rsidRPr="00E92A8D">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E92A8D">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E92A8D">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E92A8D">
        <w:rPr>
          <w:rFonts w:ascii="Times New Roman" w:eastAsia="Calibri" w:hAnsi="Times New Roman" w:cs="Times New Roman"/>
          <w:sz w:val="12"/>
          <w:szCs w:val="12"/>
        </w:rPr>
        <w:t xml:space="preserve"> Российской Федерации.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Государственная инспекция гостехнадзора;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ГБУ </w:t>
      </w:r>
      <w:proofErr w:type="gramStart"/>
      <w:r w:rsidRPr="00E92A8D">
        <w:rPr>
          <w:rFonts w:ascii="Times New Roman" w:eastAsia="Calibri" w:hAnsi="Times New Roman" w:cs="Times New Roman"/>
          <w:sz w:val="12"/>
          <w:szCs w:val="12"/>
        </w:rPr>
        <w:t>СО</w:t>
      </w:r>
      <w:proofErr w:type="gramEnd"/>
      <w:r w:rsidRPr="00E92A8D">
        <w:rPr>
          <w:rFonts w:ascii="Times New Roman" w:eastAsia="Calibri" w:hAnsi="Times New Roman" w:cs="Times New Roman"/>
          <w:sz w:val="12"/>
          <w:szCs w:val="12"/>
        </w:rPr>
        <w:t xml:space="preserve"> «Сергиевская районная станция по борьбе с болезнями животных»;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Отдел по делам ГО и ЧС администрации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2.12. </w:t>
      </w:r>
      <w:proofErr w:type="gramStart"/>
      <w:r w:rsidRPr="00E92A8D">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sz w:val="12"/>
          <w:szCs w:val="12"/>
        </w:rPr>
        <w:t xml:space="preserve">а) </w:t>
      </w:r>
      <w:r w:rsidRPr="00E92A8D">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E92A8D">
        <w:rPr>
          <w:rFonts w:ascii="Times New Roman" w:eastAsia="Calibri" w:hAnsi="Times New Roman" w:cs="Times New Roman"/>
          <w:sz w:val="12"/>
          <w:szCs w:val="12"/>
        </w:rPr>
        <w:t>временных нестационарных аттракционов, передвижных цирков и зоопарков</w:t>
      </w:r>
      <w:r w:rsidRPr="00E92A8D">
        <w:rPr>
          <w:rFonts w:ascii="Times New Roman" w:eastAsia="Calibri" w:hAnsi="Times New Roman" w:cs="Times New Roman"/>
          <w:bCs/>
          <w:sz w:val="12"/>
          <w:szCs w:val="12"/>
        </w:rPr>
        <w:t xml:space="preserve"> не поддается прочтению;</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б) форма заявления </w:t>
      </w:r>
      <w:r w:rsidRPr="00E92A8D">
        <w:rPr>
          <w:rFonts w:ascii="Times New Roman" w:eastAsia="Calibri" w:hAnsi="Times New Roman" w:cs="Times New Roman"/>
          <w:bCs/>
          <w:sz w:val="12"/>
          <w:szCs w:val="12"/>
        </w:rPr>
        <w:t xml:space="preserve">о согласовании размещения (установки) и/или эксплуатации </w:t>
      </w:r>
      <w:r w:rsidRPr="00E92A8D">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sz w:val="12"/>
          <w:szCs w:val="12"/>
        </w:rPr>
        <w:t>в) заявитель не соответствует требованиям, указанным в пункте 1.3 Порядка;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lastRenderedPageBreak/>
        <w:t>д) предоставления недостоверных и (или) неполных сведений, а также отсутствия документов, указанных в пункте 2.3 настоящего Порядка;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E92A8D">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E92A8D">
        <w:rPr>
          <w:rFonts w:ascii="Times New Roman" w:eastAsia="Calibri" w:hAnsi="Times New Roman" w:cs="Times New Roman"/>
          <w:sz w:val="12"/>
          <w:szCs w:val="12"/>
        </w:rPr>
        <w:t>не соответствуют схеме размещения (установки);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E92A8D">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 xml:space="preserve">з) земельный участок, на котором предполагается </w:t>
      </w:r>
      <w:r w:rsidRPr="00E92A8D">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E92A8D">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E92A8D">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9" w:history="1">
        <w:r w:rsidRPr="00E92A8D">
          <w:rPr>
            <w:rStyle w:val="af1"/>
            <w:rFonts w:ascii="Times New Roman" w:eastAsia="Calibri" w:hAnsi="Times New Roman" w:cs="Times New Roman"/>
            <w:bCs/>
            <w:color w:val="auto"/>
            <w:sz w:val="12"/>
            <w:szCs w:val="12"/>
            <w:u w:val="none"/>
          </w:rPr>
          <w:t>подпунктом 6 пункта 4 статьи 39.11</w:t>
        </w:r>
      </w:hyperlink>
      <w:r w:rsidRPr="00E92A8D">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0" w:history="1">
        <w:r w:rsidRPr="00E92A8D">
          <w:rPr>
            <w:rStyle w:val="af1"/>
            <w:rFonts w:ascii="Times New Roman" w:eastAsia="Calibri" w:hAnsi="Times New Roman" w:cs="Times New Roman"/>
            <w:bCs/>
            <w:color w:val="auto"/>
            <w:sz w:val="12"/>
            <w:szCs w:val="12"/>
            <w:u w:val="none"/>
          </w:rPr>
          <w:t>подпунктом 4 пункта 4 статьи 39.11</w:t>
        </w:r>
      </w:hyperlink>
      <w:r w:rsidRPr="00E92A8D">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E92A8D">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11" w:history="1">
        <w:r w:rsidRPr="00E92A8D">
          <w:rPr>
            <w:rStyle w:val="af1"/>
            <w:rFonts w:ascii="Times New Roman" w:eastAsia="Calibri" w:hAnsi="Times New Roman" w:cs="Times New Roman"/>
            <w:bCs/>
            <w:color w:val="auto"/>
            <w:sz w:val="12"/>
            <w:szCs w:val="12"/>
            <w:u w:val="none"/>
          </w:rPr>
          <w:t>пунктом 8 статьи 39.11</w:t>
        </w:r>
      </w:hyperlink>
      <w:r w:rsidRPr="00E92A8D">
        <w:rPr>
          <w:rFonts w:ascii="Times New Roman" w:eastAsia="Calibri" w:hAnsi="Times New Roman" w:cs="Times New Roman"/>
          <w:bCs/>
          <w:sz w:val="12"/>
          <w:szCs w:val="12"/>
        </w:rPr>
        <w:t> Земельного кодекса Российской Федерации;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Cs/>
          <w:sz w:val="12"/>
          <w:szCs w:val="12"/>
        </w:rPr>
      </w:pPr>
      <w:r w:rsidRPr="00E92A8D">
        <w:rPr>
          <w:rFonts w:ascii="Times New Roman" w:eastAsia="Calibri" w:hAnsi="Times New Roman" w:cs="Times New Roman"/>
          <w:bCs/>
          <w:sz w:val="12"/>
          <w:szCs w:val="12"/>
        </w:rPr>
        <w:t xml:space="preserve">л) в отношении земельного участка, на котором предполагается </w:t>
      </w:r>
      <w:r w:rsidRPr="00E92A8D">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E92A8D">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r w:rsidRPr="00E92A8D">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соблюдать требования настоящего Порядка;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proofErr w:type="gramStart"/>
      <w:r w:rsidRPr="00E92A8D">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E92A8D">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E92A8D">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E92A8D">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E92A8D">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E92A8D">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lastRenderedPageBreak/>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 размещать временные нестационарные объекты </w:t>
      </w:r>
      <w:r w:rsidRPr="00E92A8D">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E92A8D">
        <w:rPr>
          <w:rFonts w:ascii="Times New Roman" w:eastAsia="Calibri" w:hAnsi="Times New Roman" w:cs="Times New Roman"/>
          <w:sz w:val="12"/>
          <w:szCs w:val="12"/>
        </w:rPr>
        <w:t>, вне утвержденной Схемы размещения;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производить захоронение павших животных на территории поселения;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размещать рекламу в местах, не предназначенных для этих целей.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w:t>
      </w:r>
      <w:proofErr w:type="gramStart"/>
      <w:r w:rsidRPr="00E92A8D">
        <w:rPr>
          <w:rFonts w:ascii="Times New Roman" w:eastAsia="Calibri" w:hAnsi="Times New Roman" w:cs="Times New Roman"/>
          <w:sz w:val="12"/>
          <w:szCs w:val="12"/>
        </w:rPr>
        <w:t>период</w:t>
      </w:r>
      <w:proofErr w:type="gramEnd"/>
      <w:r w:rsidRPr="00E92A8D">
        <w:rPr>
          <w:rFonts w:ascii="Times New Roman" w:eastAsia="Calibri" w:hAnsi="Times New Roman" w:cs="Times New Roman"/>
          <w:sz w:val="12"/>
          <w:szCs w:val="12"/>
        </w:rPr>
        <w:t xml:space="preserve"> установленный действующим законодательством.</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r w:rsidRPr="00E92A8D">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E92A8D">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E92A8D">
        <w:rPr>
          <w:rFonts w:ascii="Times New Roman" w:eastAsia="Calibri" w:hAnsi="Times New Roman" w:cs="Times New Roman"/>
          <w:sz w:val="12"/>
          <w:szCs w:val="12"/>
        </w:rPr>
        <w:t>обязан</w:t>
      </w:r>
      <w:proofErr w:type="gramEnd"/>
      <w:r w:rsidRPr="00E92A8D">
        <w:rPr>
          <w:rFonts w:ascii="Times New Roman" w:eastAsia="Calibri" w:hAnsi="Times New Roman" w:cs="Times New Roman"/>
          <w:sz w:val="12"/>
          <w:szCs w:val="12"/>
        </w:rPr>
        <w:t>:</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г) обеспечить сопровождение одним лицом не более одного животного;</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E92A8D">
        <w:rPr>
          <w:rFonts w:ascii="Times New Roman" w:eastAsia="Calibri" w:hAnsi="Times New Roman" w:cs="Times New Roman"/>
          <w:sz w:val="12"/>
          <w:szCs w:val="12"/>
        </w:rPr>
        <w:t>;е</w:t>
      </w:r>
      <w:proofErr w:type="gramEnd"/>
      <w:r w:rsidRPr="00E92A8D">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а) курить вблизи животных;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б) оставлять животных без присмотра;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b/>
          <w:sz w:val="12"/>
          <w:szCs w:val="12"/>
        </w:rPr>
      </w:pPr>
      <w:r w:rsidRPr="00E92A8D">
        <w:rPr>
          <w:rFonts w:ascii="Times New Roman" w:eastAsia="Calibri" w:hAnsi="Times New Roman" w:cs="Times New Roman"/>
          <w:b/>
          <w:sz w:val="12"/>
          <w:szCs w:val="12"/>
        </w:rPr>
        <w:t>5. Заключительные положения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E92A8D" w:rsidRPr="00E92A8D" w:rsidRDefault="00E92A8D" w:rsidP="00E92A8D">
      <w:pPr>
        <w:tabs>
          <w:tab w:val="left" w:pos="284"/>
        </w:tabs>
        <w:spacing w:after="0" w:line="240" w:lineRule="auto"/>
        <w:ind w:firstLine="284"/>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9350AC" w:rsidRPr="00E92A8D" w:rsidRDefault="00E92A8D" w:rsidP="00E92A8D">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Приложение к порядку №1</w:t>
      </w:r>
    </w:p>
    <w:p w:rsidR="00E92A8D" w:rsidRPr="00E92A8D" w:rsidRDefault="00E92A8D" w:rsidP="00E92A8D">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Заявление</w:t>
      </w:r>
    </w:p>
    <w:p w:rsidR="00E92A8D" w:rsidRDefault="00E92A8D" w:rsidP="00E92A8D">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о согласовании размещения</w:t>
      </w:r>
      <w:r>
        <w:rPr>
          <w:rFonts w:ascii="Times New Roman" w:eastAsia="Calibri" w:hAnsi="Times New Roman" w:cs="Times New Roman"/>
          <w:b/>
          <w:sz w:val="12"/>
          <w:szCs w:val="12"/>
        </w:rPr>
        <w:t xml:space="preserve"> (установки) и/или эксплуатации </w:t>
      </w:r>
      <w:r w:rsidRPr="00E92A8D">
        <w:rPr>
          <w:rFonts w:ascii="Times New Roman" w:eastAsia="Calibri" w:hAnsi="Times New Roman" w:cs="Times New Roman"/>
          <w:b/>
          <w:sz w:val="12"/>
          <w:szCs w:val="12"/>
        </w:rPr>
        <w:t>нестационарного аттракциона,</w:t>
      </w:r>
    </w:p>
    <w:p w:rsidR="00E92A8D" w:rsidRPr="00E92A8D" w:rsidRDefault="00E92A8D" w:rsidP="00E92A8D">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 xml:space="preserve"> передвижно</w:t>
      </w:r>
      <w:r>
        <w:rPr>
          <w:rFonts w:ascii="Times New Roman" w:eastAsia="Calibri" w:hAnsi="Times New Roman" w:cs="Times New Roman"/>
          <w:b/>
          <w:sz w:val="12"/>
          <w:szCs w:val="12"/>
        </w:rPr>
        <w:t xml:space="preserve">го цирка/зоопарка на территории </w:t>
      </w:r>
      <w:r w:rsidRPr="00E92A8D">
        <w:rPr>
          <w:rFonts w:ascii="Times New Roman" w:eastAsia="Calibri" w:hAnsi="Times New Roman" w:cs="Times New Roman"/>
          <w:b/>
          <w:sz w:val="12"/>
          <w:szCs w:val="12"/>
        </w:rPr>
        <w:t>сельского поселения  Антоновка муниципального района Сергиевский</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5C5D4B" w:rsidRDefault="00E92A8D" w:rsidP="00E92A8D">
      <w:pPr>
        <w:tabs>
          <w:tab w:val="left" w:pos="284"/>
        </w:tabs>
        <w:spacing w:after="0" w:line="240" w:lineRule="auto"/>
        <w:jc w:val="both"/>
        <w:rPr>
          <w:rFonts w:ascii="Times New Roman" w:eastAsia="Calibri" w:hAnsi="Times New Roman" w:cs="Times New Roman"/>
          <w:spacing w:val="-2"/>
          <w:sz w:val="12"/>
          <w:szCs w:val="12"/>
        </w:rPr>
      </w:pPr>
      <w:proofErr w:type="gramStart"/>
      <w:r w:rsidRPr="005C5D4B">
        <w:rPr>
          <w:rFonts w:ascii="Times New Roman" w:eastAsia="Calibri" w:hAnsi="Times New Roman" w:cs="Times New Roman"/>
          <w:spacing w:val="-2"/>
          <w:sz w:val="12"/>
          <w:szCs w:val="12"/>
        </w:rPr>
        <w:t>Фамилия, имя, отчество, паспортные да</w:t>
      </w:r>
      <w:r w:rsidR="005C5D4B" w:rsidRPr="005C5D4B">
        <w:rPr>
          <w:rFonts w:ascii="Times New Roman" w:eastAsia="Calibri" w:hAnsi="Times New Roman" w:cs="Times New Roman"/>
          <w:spacing w:val="-2"/>
          <w:sz w:val="12"/>
          <w:szCs w:val="12"/>
        </w:rPr>
        <w:t xml:space="preserve">нные (серия, номер, когда и кем </w:t>
      </w:r>
      <w:r w:rsidRPr="005C5D4B">
        <w:rPr>
          <w:rFonts w:ascii="Times New Roman" w:eastAsia="Calibri" w:hAnsi="Times New Roman" w:cs="Times New Roman"/>
          <w:spacing w:val="-2"/>
          <w:sz w:val="12"/>
          <w:szCs w:val="12"/>
        </w:rPr>
        <w:t>выдан, место регистрации), ИНН (для индивидуальных предпринимателей)</w:t>
      </w:r>
      <w:proofErr w:type="gramEnd"/>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lastRenderedPageBreak/>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 Дата и место постановки на учет в налоговом органе</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 Дата государственной регистрации, н</w:t>
      </w:r>
      <w:r>
        <w:rPr>
          <w:rFonts w:ascii="Times New Roman" w:eastAsia="Calibri" w:hAnsi="Times New Roman" w:cs="Times New Roman"/>
          <w:sz w:val="12"/>
          <w:szCs w:val="12"/>
        </w:rPr>
        <w:t xml:space="preserve">аименование зарегистрировавшего </w:t>
      </w:r>
      <w:r w:rsidRPr="00E92A8D">
        <w:rPr>
          <w:rFonts w:ascii="Times New Roman" w:eastAsia="Calibri" w:hAnsi="Times New Roman" w:cs="Times New Roman"/>
          <w:sz w:val="12"/>
          <w:szCs w:val="12"/>
        </w:rPr>
        <w:t>органа</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4. Наименование нестационарных аттракционов, цирка, зоопарка</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________________________________________________________________________________________</w:t>
      </w:r>
      <w:r>
        <w:rPr>
          <w:rFonts w:ascii="Times New Roman" w:eastAsia="Calibri" w:hAnsi="Times New Roman" w:cs="Times New Roman"/>
          <w:sz w:val="12"/>
          <w:szCs w:val="12"/>
        </w:rPr>
        <w:t>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w:t>
      </w:r>
      <w:r>
        <w:rPr>
          <w:rFonts w:ascii="Times New Roman" w:eastAsia="Calibri" w:hAnsi="Times New Roman" w:cs="Times New Roman"/>
          <w:sz w:val="12"/>
          <w:szCs w:val="12"/>
        </w:rPr>
        <w:t>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w:t>
      </w:r>
      <w:r>
        <w:rPr>
          <w:rFonts w:ascii="Times New Roman" w:eastAsia="Calibri" w:hAnsi="Times New Roman" w:cs="Times New Roman"/>
          <w:sz w:val="12"/>
          <w:szCs w:val="12"/>
        </w:rPr>
        <w:t>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8. Ориентировочная потребность в инженерно-техническом обеспечении</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9. Режим работы_________________________________________________________________________</w:t>
      </w:r>
      <w:r>
        <w:rPr>
          <w:rFonts w:ascii="Times New Roman" w:eastAsia="Calibri" w:hAnsi="Times New Roman" w:cs="Times New Roman"/>
          <w:sz w:val="12"/>
          <w:szCs w:val="12"/>
        </w:rPr>
        <w:t>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10. Количество </w:t>
      </w:r>
      <w:proofErr w:type="gramStart"/>
      <w:r w:rsidRPr="00E92A8D">
        <w:rPr>
          <w:rFonts w:ascii="Times New Roman" w:eastAsia="Calibri" w:hAnsi="Times New Roman" w:cs="Times New Roman"/>
          <w:sz w:val="12"/>
          <w:szCs w:val="12"/>
        </w:rPr>
        <w:t>работающих</w:t>
      </w:r>
      <w:proofErr w:type="gramEnd"/>
      <w:r w:rsidRPr="00E92A8D">
        <w:rPr>
          <w:rFonts w:ascii="Times New Roman" w:eastAsia="Calibri" w:hAnsi="Times New Roman" w:cs="Times New Roman"/>
          <w:sz w:val="12"/>
          <w:szCs w:val="12"/>
        </w:rPr>
        <w:t xml:space="preserve"> на объекте _____________________________________________________</w:t>
      </w:r>
      <w:r>
        <w:rPr>
          <w:rFonts w:ascii="Times New Roman" w:eastAsia="Calibri" w:hAnsi="Times New Roman" w:cs="Times New Roman"/>
          <w:sz w:val="12"/>
          <w:szCs w:val="12"/>
        </w:rPr>
        <w:t>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11. Ассортимент продукции (перечень оказываемых услуг)</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12. Предполагаемый срок функционирования нестационарны</w:t>
      </w:r>
      <w:r w:rsidR="005C5D4B">
        <w:rPr>
          <w:rFonts w:ascii="Times New Roman" w:eastAsia="Calibri" w:hAnsi="Times New Roman" w:cs="Times New Roman"/>
          <w:sz w:val="12"/>
          <w:szCs w:val="12"/>
        </w:rPr>
        <w:t xml:space="preserve">х аттракционов, цирка, зоопарка </w:t>
      </w:r>
      <w:r w:rsidRPr="00E92A8D">
        <w:rPr>
          <w:rFonts w:ascii="Times New Roman" w:eastAsia="Calibri" w:hAnsi="Times New Roman" w:cs="Times New Roman"/>
          <w:sz w:val="12"/>
          <w:szCs w:val="12"/>
        </w:rPr>
        <w:t>(но не более 60 календарных дней)</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с ______________________ 20___г. по _________________________20__г.</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Я, ___________________________, предупрежден об ответственности за предос</w:t>
      </w:r>
      <w:r w:rsidR="005C5D4B">
        <w:rPr>
          <w:rFonts w:ascii="Times New Roman" w:eastAsia="Calibri" w:hAnsi="Times New Roman" w:cs="Times New Roman"/>
          <w:sz w:val="12"/>
          <w:szCs w:val="12"/>
        </w:rPr>
        <w:t>тавление в анкете  неверных или</w:t>
      </w:r>
      <w:r w:rsidRPr="00E92A8D">
        <w:rPr>
          <w:rFonts w:ascii="Times New Roman" w:eastAsia="Calibri" w:hAnsi="Times New Roman" w:cs="Times New Roman"/>
          <w:sz w:val="12"/>
          <w:szCs w:val="12"/>
        </w:rPr>
        <w:t xml:space="preserve"> неточных сведений.</w:t>
      </w: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E92A8D" w:rsidRPr="00E92A8D" w:rsidRDefault="00E92A8D" w:rsidP="00E92A8D">
      <w:pPr>
        <w:tabs>
          <w:tab w:val="left" w:pos="284"/>
        </w:tabs>
        <w:spacing w:after="0" w:line="240" w:lineRule="auto"/>
        <w:jc w:val="both"/>
        <w:rPr>
          <w:rFonts w:ascii="Times New Roman" w:eastAsia="Calibri" w:hAnsi="Times New Roman" w:cs="Times New Roman"/>
          <w:sz w:val="12"/>
          <w:szCs w:val="12"/>
        </w:rPr>
      </w:pPr>
    </w:p>
    <w:p w:rsidR="00E92A8D" w:rsidRDefault="00E92A8D" w:rsidP="00E92A8D">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Дата Подпись                                                                                                                              МП (в случае наличия)</w:t>
      </w:r>
    </w:p>
    <w:p w:rsidR="009350AC" w:rsidRDefault="009350AC" w:rsidP="00F85E6D">
      <w:pPr>
        <w:tabs>
          <w:tab w:val="left" w:pos="284"/>
        </w:tabs>
        <w:spacing w:after="0" w:line="240" w:lineRule="auto"/>
        <w:jc w:val="both"/>
        <w:rPr>
          <w:rFonts w:ascii="Times New Roman" w:eastAsia="Calibri" w:hAnsi="Times New Roman" w:cs="Times New Roman"/>
          <w:sz w:val="12"/>
          <w:szCs w:val="12"/>
        </w:rPr>
      </w:pPr>
    </w:p>
    <w:p w:rsidR="005C5D4B" w:rsidRPr="00E92A8D" w:rsidRDefault="005C5D4B" w:rsidP="005C5D4B">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№2</w:t>
      </w:r>
    </w:p>
    <w:p w:rsidR="005C5D4B" w:rsidRPr="005C5D4B" w:rsidRDefault="005C5D4B" w:rsidP="005C5D4B">
      <w:pPr>
        <w:tabs>
          <w:tab w:val="left" w:pos="284"/>
        </w:tabs>
        <w:spacing w:after="0" w:line="240" w:lineRule="auto"/>
        <w:jc w:val="center"/>
        <w:rPr>
          <w:rFonts w:ascii="Times New Roman" w:eastAsia="Calibri" w:hAnsi="Times New Roman" w:cs="Times New Roman"/>
          <w:b/>
          <w:sz w:val="12"/>
          <w:szCs w:val="12"/>
        </w:rPr>
      </w:pPr>
      <w:r w:rsidRPr="005C5D4B">
        <w:rPr>
          <w:rFonts w:ascii="Times New Roman" w:eastAsia="Calibri" w:hAnsi="Times New Roman" w:cs="Times New Roman"/>
          <w:b/>
          <w:sz w:val="12"/>
          <w:szCs w:val="12"/>
        </w:rPr>
        <w:t>СХЕМА</w:t>
      </w:r>
    </w:p>
    <w:p w:rsid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 xml:space="preserve"> на территории сельского (городского) поселения Антоновка</w:t>
      </w:r>
      <w:r>
        <w:rPr>
          <w:rFonts w:ascii="Times New Roman" w:eastAsia="Calibri" w:hAnsi="Times New Roman" w:cs="Times New Roman"/>
          <w:sz w:val="12"/>
          <w:szCs w:val="12"/>
        </w:rPr>
        <w:t xml:space="preserve"> </w:t>
      </w:r>
      <w:r w:rsidRPr="005C5D4B">
        <w:rPr>
          <w:rFonts w:ascii="Times New Roman" w:eastAsia="Calibri" w:hAnsi="Times New Roman" w:cs="Times New Roman"/>
          <w:sz w:val="12"/>
          <w:szCs w:val="12"/>
        </w:rPr>
        <w:t>муниципального района Сергиевский</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1. Местоположение: _____________________________________(Рисунок не приводится).</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
    <w:p w:rsidR="009350AC"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2. Местоположение: _____________________________________(Рисунок не приводится).</w:t>
      </w:r>
    </w:p>
    <w:p w:rsidR="00E92A8D" w:rsidRDefault="00E92A8D" w:rsidP="00F85E6D">
      <w:pPr>
        <w:tabs>
          <w:tab w:val="left" w:pos="284"/>
        </w:tabs>
        <w:spacing w:after="0" w:line="240" w:lineRule="auto"/>
        <w:jc w:val="both"/>
        <w:rPr>
          <w:rFonts w:ascii="Times New Roman" w:eastAsia="Calibri" w:hAnsi="Times New Roman" w:cs="Times New Roman"/>
          <w:sz w:val="12"/>
          <w:szCs w:val="12"/>
        </w:rPr>
      </w:pPr>
    </w:p>
    <w:p w:rsidR="005C5D4B" w:rsidRPr="00E92A8D" w:rsidRDefault="005C5D4B" w:rsidP="005C5D4B">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№3</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СОГЛАСИЕ</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НА ОБРАБОТКУ И ПРЕДОСТАВЛЕНИЕ ПЕРСОНАЛЬНЫХ ДАННЫХ</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______________________________________________________________________________________</w:t>
      </w:r>
      <w:r>
        <w:rPr>
          <w:rFonts w:ascii="Times New Roman" w:eastAsia="Calibri" w:hAnsi="Times New Roman" w:cs="Times New Roman"/>
          <w:sz w:val="12"/>
          <w:szCs w:val="12"/>
        </w:rPr>
        <w:t>______________________________</w:t>
      </w:r>
      <w:r w:rsidRPr="005C5D4B">
        <w:rPr>
          <w:rFonts w:ascii="Times New Roman" w:eastAsia="Calibri" w:hAnsi="Times New Roman" w:cs="Times New Roman"/>
          <w:sz w:val="12"/>
          <w:szCs w:val="12"/>
        </w:rPr>
        <w:t>______,</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(фамилия, имя, отчество субъекта персональных данных)</w:t>
      </w:r>
    </w:p>
    <w:p w:rsid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в соответствии с п. 4 ст. 9 Федер</w:t>
      </w:r>
      <w:r>
        <w:rPr>
          <w:rFonts w:ascii="Times New Roman" w:eastAsia="Calibri" w:hAnsi="Times New Roman" w:cs="Times New Roman"/>
          <w:sz w:val="12"/>
          <w:szCs w:val="12"/>
        </w:rPr>
        <w:t xml:space="preserve">ального закона от 27.07.2006г. </w:t>
      </w:r>
      <w:r w:rsidRPr="005C5D4B">
        <w:rPr>
          <w:rFonts w:ascii="Times New Roman" w:eastAsia="Calibri" w:hAnsi="Times New Roman" w:cs="Times New Roman"/>
          <w:sz w:val="12"/>
          <w:szCs w:val="12"/>
        </w:rPr>
        <w:t xml:space="preserve">№ 152-ФЗ  "О персональных данных", зарегистрирован__ по адресу: </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w:t>
      </w:r>
      <w:r w:rsidRPr="005C5D4B">
        <w:rPr>
          <w:rFonts w:ascii="Times New Roman" w:eastAsia="Calibri" w:hAnsi="Times New Roman" w:cs="Times New Roman"/>
          <w:sz w:val="12"/>
          <w:szCs w:val="12"/>
        </w:rPr>
        <w:t>___,</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документ, удостоверяющий личность: _____________________________________________________________,</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(наименование документа</w:t>
      </w:r>
      <w:proofErr w:type="gramStart"/>
      <w:r w:rsidRPr="005C5D4B">
        <w:rPr>
          <w:rFonts w:ascii="Times New Roman" w:eastAsia="Calibri" w:hAnsi="Times New Roman" w:cs="Times New Roman"/>
          <w:sz w:val="12"/>
          <w:szCs w:val="12"/>
        </w:rPr>
        <w:t>, №,</w:t>
      </w:r>
      <w:proofErr w:type="gramEnd"/>
      <w:r w:rsidRPr="005C5D4B">
        <w:rPr>
          <w:rFonts w:ascii="Times New Roman" w:eastAsia="Calibri" w:hAnsi="Times New Roman" w:cs="Times New Roman"/>
          <w:sz w:val="12"/>
          <w:szCs w:val="12"/>
        </w:rPr>
        <w:t>сведения о дате выдачи д</w:t>
      </w:r>
      <w:r>
        <w:rPr>
          <w:rFonts w:ascii="Times New Roman" w:eastAsia="Calibri" w:hAnsi="Times New Roman" w:cs="Times New Roman"/>
          <w:sz w:val="12"/>
          <w:szCs w:val="12"/>
        </w:rPr>
        <w:t>окумента и выдавшем его органе)</w:t>
      </w:r>
      <w:r w:rsidRPr="005C5D4B">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(Вариант: ______________________________________________________________________________________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w:t>
      </w:r>
      <w:proofErr w:type="gramEnd"/>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(фамилия, имя, отчество представителя субъекта персональных данных)</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зарегистрирован</w:t>
      </w:r>
      <w:proofErr w:type="gramEnd"/>
      <w:r w:rsidRPr="005C5D4B">
        <w:rPr>
          <w:rFonts w:ascii="Times New Roman" w:eastAsia="Calibri" w:hAnsi="Times New Roman" w:cs="Times New Roman"/>
          <w:sz w:val="12"/>
          <w:szCs w:val="12"/>
        </w:rPr>
        <w:t>___ по адресу: 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______________________________________________,</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документ, удостоверяющий личность: _______________________________________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_______________________,</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(наименование документа</w:t>
      </w:r>
      <w:proofErr w:type="gramStart"/>
      <w:r w:rsidRPr="005C5D4B">
        <w:rPr>
          <w:rFonts w:ascii="Times New Roman" w:eastAsia="Calibri" w:hAnsi="Times New Roman" w:cs="Times New Roman"/>
          <w:sz w:val="12"/>
          <w:szCs w:val="12"/>
        </w:rPr>
        <w:t>, №,</w:t>
      </w:r>
      <w:proofErr w:type="gramEnd"/>
      <w:r w:rsidRPr="005C5D4B">
        <w:rPr>
          <w:rFonts w:ascii="Times New Roman" w:eastAsia="Calibri" w:hAnsi="Times New Roman" w:cs="Times New Roman"/>
          <w:sz w:val="12"/>
          <w:szCs w:val="12"/>
        </w:rPr>
        <w:t>сведения о дате выдачи документа и выдавшем его органе)</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___________________________________________________________</w:t>
      </w:r>
    </w:p>
    <w:p w:rsid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____________________________________________________________________________</w:t>
      </w:r>
      <w:r>
        <w:rPr>
          <w:rFonts w:ascii="Times New Roman" w:eastAsia="Calibri" w:hAnsi="Times New Roman" w:cs="Times New Roman"/>
          <w:sz w:val="12"/>
          <w:szCs w:val="12"/>
        </w:rPr>
        <w:t>_________________________________________________</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(указать цель обработки данных)</w:t>
      </w:r>
      <w:r>
        <w:rPr>
          <w:rFonts w:ascii="Times New Roman" w:eastAsia="Calibri" w:hAnsi="Times New Roman" w:cs="Times New Roman"/>
          <w:sz w:val="12"/>
          <w:szCs w:val="12"/>
        </w:rPr>
        <w:t>________________________________________________________________________________________________</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lastRenderedPageBreak/>
        <w:t>Данное согласие действует до достижения целей обработки персональных данных или в течение срока хранения информации.</w:t>
      </w: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 ___________ 20_</w:t>
      </w:r>
      <w:r>
        <w:rPr>
          <w:rFonts w:ascii="Times New Roman" w:eastAsia="Calibri" w:hAnsi="Times New Roman" w:cs="Times New Roman"/>
          <w:sz w:val="12"/>
          <w:szCs w:val="12"/>
        </w:rPr>
        <w:t>_</w:t>
      </w:r>
      <w:r w:rsidRPr="005C5D4B">
        <w:rPr>
          <w:rFonts w:ascii="Times New Roman" w:eastAsia="Calibri" w:hAnsi="Times New Roman" w:cs="Times New Roman"/>
          <w:sz w:val="12"/>
          <w:szCs w:val="12"/>
        </w:rPr>
        <w:t>_ г.                       ___________________ /______________________/</w:t>
      </w:r>
    </w:p>
    <w:p w:rsidR="005C5D4B" w:rsidRPr="005C5D4B" w:rsidRDefault="005C5D4B" w:rsidP="005C5D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C5D4B">
        <w:rPr>
          <w:rFonts w:ascii="Times New Roman" w:eastAsia="Calibri" w:hAnsi="Times New Roman" w:cs="Times New Roman"/>
          <w:sz w:val="12"/>
          <w:szCs w:val="12"/>
        </w:rPr>
        <w:t>Подпись               Расшифровка подписи</w:t>
      </w:r>
    </w:p>
    <w:p w:rsidR="00E92A8D" w:rsidRDefault="00E92A8D" w:rsidP="005C5D4B">
      <w:pPr>
        <w:tabs>
          <w:tab w:val="left" w:pos="284"/>
        </w:tabs>
        <w:spacing w:after="0" w:line="240" w:lineRule="auto"/>
        <w:ind w:firstLine="284"/>
        <w:jc w:val="both"/>
        <w:rPr>
          <w:rFonts w:ascii="Times New Roman" w:eastAsia="Calibri" w:hAnsi="Times New Roman" w:cs="Times New Roman"/>
          <w:sz w:val="12"/>
          <w:szCs w:val="12"/>
        </w:rPr>
      </w:pPr>
    </w:p>
    <w:p w:rsidR="005C5D4B" w:rsidRPr="00E92A8D" w:rsidRDefault="005C5D4B" w:rsidP="005C5D4B">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№4</w:t>
      </w:r>
    </w:p>
    <w:p w:rsidR="005C5D4B" w:rsidRPr="005C5D4B" w:rsidRDefault="005C5D4B" w:rsidP="005C5D4B">
      <w:pPr>
        <w:tabs>
          <w:tab w:val="left" w:pos="284"/>
        </w:tabs>
        <w:spacing w:after="0" w:line="240" w:lineRule="auto"/>
        <w:jc w:val="center"/>
        <w:rPr>
          <w:rFonts w:ascii="Times New Roman" w:eastAsia="Calibri" w:hAnsi="Times New Roman" w:cs="Times New Roman"/>
          <w:b/>
          <w:sz w:val="12"/>
          <w:szCs w:val="12"/>
        </w:rPr>
      </w:pPr>
      <w:r w:rsidRPr="005C5D4B">
        <w:rPr>
          <w:rFonts w:ascii="Times New Roman" w:eastAsia="Calibri" w:hAnsi="Times New Roman" w:cs="Times New Roman"/>
          <w:b/>
          <w:sz w:val="12"/>
          <w:szCs w:val="12"/>
        </w:rPr>
        <w:t>Лист согласования</w:t>
      </w:r>
    </w:p>
    <w:p w:rsid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 xml:space="preserve">рабочей группой по согласованию размещения (установки)/эксплуатации на территории сельского поселения Антоновка </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w:t>
      </w:r>
      <w:r>
        <w:rPr>
          <w:rFonts w:ascii="Times New Roman" w:eastAsia="Calibri" w:hAnsi="Times New Roman" w:cs="Times New Roman"/>
          <w:sz w:val="12"/>
          <w:szCs w:val="12"/>
        </w:rPr>
        <w:t>_________________</w:t>
      </w:r>
      <w:r w:rsidRPr="005C5D4B">
        <w:rPr>
          <w:rFonts w:ascii="Times New Roman" w:eastAsia="Calibri" w:hAnsi="Times New Roman" w:cs="Times New Roman"/>
          <w:sz w:val="12"/>
          <w:szCs w:val="12"/>
        </w:rPr>
        <w:t>____________________________________________</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(наименование объекта размещения)</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__________________________________</w:t>
      </w:r>
      <w:r w:rsidRPr="005C5D4B">
        <w:rPr>
          <w:rFonts w:ascii="Times New Roman" w:eastAsia="Calibri" w:hAnsi="Times New Roman" w:cs="Times New Roman"/>
          <w:sz w:val="12"/>
          <w:szCs w:val="12"/>
        </w:rPr>
        <w:t>_____________</w:t>
      </w:r>
    </w:p>
    <w:p w:rsidR="005C5D4B" w:rsidRPr="005C5D4B" w:rsidRDefault="005C5D4B" w:rsidP="005C5D4B">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(срок размещения)</w:t>
      </w:r>
    </w:p>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
    <w:tbl>
      <w:tblPr>
        <w:tblStyle w:val="212"/>
        <w:tblW w:w="7513" w:type="dxa"/>
        <w:tblInd w:w="108" w:type="dxa"/>
        <w:tblLook w:val="04A0" w:firstRow="1" w:lastRow="0" w:firstColumn="1" w:lastColumn="0" w:noHBand="0" w:noVBand="1"/>
      </w:tblPr>
      <w:tblGrid>
        <w:gridCol w:w="2689"/>
        <w:gridCol w:w="852"/>
        <w:gridCol w:w="2477"/>
        <w:gridCol w:w="1495"/>
      </w:tblGrid>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b/>
                <w:sz w:val="12"/>
                <w:szCs w:val="12"/>
              </w:rPr>
            </w:pPr>
            <w:r w:rsidRPr="005C5D4B">
              <w:rPr>
                <w:rFonts w:ascii="Times New Roman" w:eastAsia="Calibri" w:hAnsi="Times New Roman" w:cs="Times New Roman"/>
                <w:b/>
                <w:sz w:val="12"/>
                <w:szCs w:val="12"/>
              </w:rPr>
              <w:t xml:space="preserve">Должность </w:t>
            </w:r>
          </w:p>
        </w:tc>
        <w:tc>
          <w:tcPr>
            <w:tcW w:w="852" w:type="dxa"/>
          </w:tcPr>
          <w:p w:rsidR="005C5D4B" w:rsidRPr="005C5D4B" w:rsidRDefault="005C5D4B" w:rsidP="00221505">
            <w:pPr>
              <w:tabs>
                <w:tab w:val="left" w:pos="284"/>
              </w:tabs>
              <w:rPr>
                <w:rFonts w:ascii="Times New Roman" w:eastAsia="Calibri" w:hAnsi="Times New Roman" w:cs="Times New Roman"/>
                <w:b/>
                <w:sz w:val="12"/>
                <w:szCs w:val="12"/>
              </w:rPr>
            </w:pPr>
            <w:r w:rsidRPr="005C5D4B">
              <w:rPr>
                <w:rFonts w:ascii="Times New Roman" w:eastAsia="Calibri" w:hAnsi="Times New Roman" w:cs="Times New Roman"/>
                <w:b/>
                <w:sz w:val="12"/>
                <w:szCs w:val="12"/>
              </w:rPr>
              <w:t xml:space="preserve">Дата </w:t>
            </w:r>
          </w:p>
        </w:tc>
        <w:tc>
          <w:tcPr>
            <w:tcW w:w="2477" w:type="dxa"/>
          </w:tcPr>
          <w:p w:rsidR="005C5D4B" w:rsidRPr="005C5D4B" w:rsidRDefault="005C5D4B" w:rsidP="00221505">
            <w:pPr>
              <w:tabs>
                <w:tab w:val="left" w:pos="284"/>
              </w:tabs>
              <w:rPr>
                <w:rFonts w:ascii="Times New Roman" w:eastAsia="Calibri" w:hAnsi="Times New Roman" w:cs="Times New Roman"/>
                <w:b/>
                <w:sz w:val="12"/>
                <w:szCs w:val="12"/>
              </w:rPr>
            </w:pPr>
            <w:r w:rsidRPr="005C5D4B">
              <w:rPr>
                <w:rFonts w:ascii="Times New Roman" w:eastAsia="Calibri" w:hAnsi="Times New Roman" w:cs="Times New Roman"/>
                <w:b/>
                <w:sz w:val="12"/>
                <w:szCs w:val="12"/>
              </w:rPr>
              <w:t xml:space="preserve">Подпись </w:t>
            </w:r>
          </w:p>
        </w:tc>
        <w:tc>
          <w:tcPr>
            <w:tcW w:w="1495" w:type="dxa"/>
          </w:tcPr>
          <w:p w:rsidR="005C5D4B" w:rsidRPr="005C5D4B" w:rsidRDefault="005C5D4B" w:rsidP="00221505">
            <w:pPr>
              <w:tabs>
                <w:tab w:val="left" w:pos="284"/>
              </w:tabs>
              <w:rPr>
                <w:rFonts w:ascii="Times New Roman" w:eastAsia="Calibri" w:hAnsi="Times New Roman" w:cs="Times New Roman"/>
                <w:b/>
                <w:sz w:val="12"/>
                <w:szCs w:val="12"/>
              </w:rPr>
            </w:pPr>
            <w:r w:rsidRPr="005C5D4B">
              <w:rPr>
                <w:rFonts w:ascii="Times New Roman" w:eastAsia="Calibri" w:hAnsi="Times New Roman" w:cs="Times New Roman"/>
                <w:b/>
                <w:sz w:val="12"/>
                <w:szCs w:val="12"/>
              </w:rPr>
              <w:t>Ф.И.О.</w:t>
            </w: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Глава сельского (городского) поселения Антоновка муниципального района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8(84655)47-1-93</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2-21-91</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2-23-10</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2-21-78</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2-19-92</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2-11-43</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2-26-22</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Государственная инспекция гостехнадзора</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2-58-98</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2-15-47</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r w:rsidR="005C5D4B" w:rsidRPr="005C5D4B" w:rsidTr="00221505">
        <w:trPr>
          <w:trHeight w:val="20"/>
        </w:trPr>
        <w:tc>
          <w:tcPr>
            <w:tcW w:w="2689" w:type="dxa"/>
          </w:tcPr>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 xml:space="preserve">Главный специалист </w:t>
            </w:r>
            <w:proofErr w:type="gramStart"/>
            <w:r w:rsidRPr="005C5D4B">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5C5D4B">
              <w:rPr>
                <w:rFonts w:ascii="Times New Roman" w:eastAsia="Calibri" w:hAnsi="Times New Roman" w:cs="Times New Roman"/>
                <w:sz w:val="12"/>
                <w:szCs w:val="12"/>
              </w:rPr>
              <w:t xml:space="preserve"> Сергиевский</w:t>
            </w:r>
          </w:p>
          <w:p w:rsidR="005C5D4B" w:rsidRPr="005C5D4B" w:rsidRDefault="005C5D4B" w:rsidP="00221505">
            <w:pPr>
              <w:tabs>
                <w:tab w:val="left" w:pos="284"/>
              </w:tabs>
              <w:rPr>
                <w:rFonts w:ascii="Times New Roman" w:eastAsia="Calibri" w:hAnsi="Times New Roman" w:cs="Times New Roman"/>
                <w:sz w:val="12"/>
                <w:szCs w:val="12"/>
              </w:rPr>
            </w:pPr>
            <w:r w:rsidRPr="005C5D4B">
              <w:rPr>
                <w:rFonts w:ascii="Times New Roman" w:eastAsia="Calibri" w:hAnsi="Times New Roman" w:cs="Times New Roman"/>
                <w:sz w:val="12"/>
                <w:szCs w:val="12"/>
              </w:rPr>
              <w:t>8(84655) 2-12-38</w:t>
            </w:r>
          </w:p>
        </w:tc>
        <w:tc>
          <w:tcPr>
            <w:tcW w:w="852" w:type="dxa"/>
          </w:tcPr>
          <w:p w:rsidR="005C5D4B" w:rsidRPr="005C5D4B" w:rsidRDefault="005C5D4B" w:rsidP="00221505">
            <w:pPr>
              <w:tabs>
                <w:tab w:val="left" w:pos="284"/>
              </w:tabs>
              <w:rPr>
                <w:rFonts w:ascii="Times New Roman" w:eastAsia="Calibri" w:hAnsi="Times New Roman" w:cs="Times New Roman"/>
                <w:sz w:val="12"/>
                <w:szCs w:val="12"/>
              </w:rPr>
            </w:pPr>
          </w:p>
        </w:tc>
        <w:tc>
          <w:tcPr>
            <w:tcW w:w="2477" w:type="dxa"/>
          </w:tcPr>
          <w:p w:rsidR="005C5D4B" w:rsidRPr="005C5D4B" w:rsidRDefault="005C5D4B" w:rsidP="00221505">
            <w:pPr>
              <w:tabs>
                <w:tab w:val="left" w:pos="284"/>
              </w:tabs>
              <w:rPr>
                <w:rFonts w:ascii="Times New Roman" w:eastAsia="Calibri" w:hAnsi="Times New Roman" w:cs="Times New Roman"/>
                <w:sz w:val="12"/>
                <w:szCs w:val="12"/>
              </w:rPr>
            </w:pPr>
          </w:p>
        </w:tc>
        <w:tc>
          <w:tcPr>
            <w:tcW w:w="1495" w:type="dxa"/>
          </w:tcPr>
          <w:p w:rsidR="005C5D4B" w:rsidRPr="005C5D4B" w:rsidRDefault="005C5D4B" w:rsidP="00221505">
            <w:pPr>
              <w:tabs>
                <w:tab w:val="left" w:pos="284"/>
              </w:tabs>
              <w:rPr>
                <w:rFonts w:ascii="Times New Roman" w:eastAsia="Calibri" w:hAnsi="Times New Roman" w:cs="Times New Roman"/>
                <w:sz w:val="12"/>
                <w:szCs w:val="12"/>
              </w:rPr>
            </w:pPr>
          </w:p>
        </w:tc>
      </w:tr>
    </w:tbl>
    <w:p w:rsidR="005C5D4B" w:rsidRPr="005C5D4B" w:rsidRDefault="005C5D4B" w:rsidP="005C5D4B">
      <w:pPr>
        <w:tabs>
          <w:tab w:val="left" w:pos="284"/>
        </w:tabs>
        <w:spacing w:after="0" w:line="240" w:lineRule="auto"/>
        <w:jc w:val="both"/>
        <w:rPr>
          <w:rFonts w:ascii="Times New Roman" w:eastAsia="Calibri" w:hAnsi="Times New Roman" w:cs="Times New Roman"/>
          <w:sz w:val="12"/>
          <w:szCs w:val="12"/>
        </w:rPr>
      </w:pPr>
    </w:p>
    <w:p w:rsidR="00221505" w:rsidRPr="00E92A8D" w:rsidRDefault="00221505" w:rsidP="00221505">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№5</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УВЕДОМЛЕНИЕ</w:t>
      </w:r>
      <w:r>
        <w:rPr>
          <w:rFonts w:ascii="Times New Roman" w:eastAsia="Calibri" w:hAnsi="Times New Roman" w:cs="Times New Roman"/>
          <w:sz w:val="12"/>
          <w:szCs w:val="12"/>
        </w:rPr>
        <w:t xml:space="preserve"> </w:t>
      </w:r>
      <w:r w:rsidRPr="000B38DC">
        <w:rPr>
          <w:rFonts w:ascii="Times New Roman" w:eastAsia="Calibri" w:hAnsi="Times New Roman" w:cs="Times New Roman"/>
          <w:sz w:val="12"/>
          <w:szCs w:val="12"/>
        </w:rPr>
        <w:t>О СОГЛАСОВАНИИ РАЗМЕЩЕНИЯ (УСТАНОВКИ) И/ИЛИ ЭКСПЛУАТАЦИИ</w:t>
      </w:r>
    </w:p>
    <w:p w:rsid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ВРЕМЕНН</w:t>
      </w:r>
      <w:r>
        <w:rPr>
          <w:rFonts w:ascii="Times New Roman" w:eastAsia="Calibri" w:hAnsi="Times New Roman" w:cs="Times New Roman"/>
          <w:sz w:val="12"/>
          <w:szCs w:val="12"/>
        </w:rPr>
        <w:t xml:space="preserve">ЫХ НЕСТАЦИОНАРНЫХ АТТРАКЦИОНОВ, </w:t>
      </w:r>
      <w:r w:rsidRPr="000B38DC">
        <w:rPr>
          <w:rFonts w:ascii="Times New Roman" w:eastAsia="Calibri" w:hAnsi="Times New Roman" w:cs="Times New Roman"/>
          <w:sz w:val="12"/>
          <w:szCs w:val="12"/>
        </w:rPr>
        <w:t xml:space="preserve">ПЕРЕДВИЖНЫХ ЦИРКОВ И ЗООПАРКОВ НА ТЕРРИТОРИИ </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СЕЛЬСКОГО (ГОРОДСКОГО) ПОСЕЛЕНИЯ АНТОНОВКА МУНИЦИПАЛЬНОГО РАЙОНА СЕРГИЕВСКИЙ</w:t>
      </w: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___________________________________________________________________________</w:t>
      </w:r>
      <w:r w:rsidRPr="000B38DC">
        <w:rPr>
          <w:rFonts w:ascii="Times New Roman" w:eastAsia="Calibri" w:hAnsi="Times New Roman" w:cs="Times New Roman"/>
          <w:sz w:val="12"/>
          <w:szCs w:val="12"/>
        </w:rPr>
        <w:t>_______________________________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(наименование органа, выдавшего уведомление)</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УВЕДОМЛЕНИЕ</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от "____" _</w:t>
      </w:r>
      <w:r>
        <w:rPr>
          <w:rFonts w:ascii="Times New Roman" w:eastAsia="Calibri" w:hAnsi="Times New Roman" w:cs="Times New Roman"/>
          <w:sz w:val="12"/>
          <w:szCs w:val="12"/>
        </w:rPr>
        <w:t>__________</w:t>
      </w:r>
      <w:r w:rsidRPr="000B38DC">
        <w:rPr>
          <w:rFonts w:ascii="Times New Roman" w:eastAsia="Calibri" w:hAnsi="Times New Roman" w:cs="Times New Roman"/>
          <w:sz w:val="12"/>
          <w:szCs w:val="12"/>
        </w:rPr>
        <w:t>___________ 20__ г.</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___________________________________</w:t>
      </w:r>
      <w:r w:rsidRPr="000B38DC">
        <w:rPr>
          <w:rFonts w:ascii="Times New Roman" w:eastAsia="Calibri" w:hAnsi="Times New Roman" w:cs="Times New Roman"/>
          <w:sz w:val="12"/>
          <w:szCs w:val="12"/>
        </w:rPr>
        <w:t>________</w:t>
      </w:r>
      <w:r>
        <w:rPr>
          <w:rFonts w:ascii="Times New Roman" w:eastAsia="Calibri" w:hAnsi="Times New Roman" w:cs="Times New Roman"/>
          <w:sz w:val="12"/>
          <w:szCs w:val="12"/>
        </w:rPr>
        <w:t>_</w:t>
      </w:r>
      <w:r w:rsidRPr="000B38DC">
        <w:rPr>
          <w:rFonts w:ascii="Times New Roman" w:eastAsia="Calibri" w:hAnsi="Times New Roman" w:cs="Times New Roman"/>
          <w:sz w:val="12"/>
          <w:szCs w:val="12"/>
        </w:rPr>
        <w:t>_________________________________________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(место размещения (установки)/эксплуатации)</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Нестационарный аттракцион, передвижной цирк, зоопарк</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____________________________________________________</w:t>
      </w:r>
      <w:r>
        <w:rPr>
          <w:rFonts w:ascii="Times New Roman" w:eastAsia="Calibri" w:hAnsi="Times New Roman" w:cs="Times New Roman"/>
          <w:sz w:val="12"/>
          <w:szCs w:val="12"/>
        </w:rPr>
        <w:t>________________________________________</w:t>
      </w:r>
      <w:r w:rsidRPr="000B38DC">
        <w:rPr>
          <w:rFonts w:ascii="Times New Roman" w:eastAsia="Calibri" w:hAnsi="Times New Roman" w:cs="Times New Roman"/>
          <w:sz w:val="12"/>
          <w:szCs w:val="12"/>
        </w:rPr>
        <w:t>_________________________________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(наименование)</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Настоящее уведомление выдано</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lastRenderedPageBreak/>
        <w:t>______________________________________________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______________________________________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______________________________________________________________________________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proofErr w:type="gramStart"/>
      <w:r w:rsidRPr="000B38DC">
        <w:rPr>
          <w:rFonts w:ascii="Times New Roman" w:eastAsia="Calibri" w:hAnsi="Times New Roman" w:cs="Times New Roman"/>
          <w:sz w:val="12"/>
          <w:szCs w:val="12"/>
        </w:rPr>
        <w:t>(указываются полное наименование и организационно-правовая</w:t>
      </w:r>
      <w:proofErr w:type="gramEnd"/>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____________________________________________________________________________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______________________________________________________________________</w:t>
      </w:r>
    </w:p>
    <w:p w:rsidR="000B38DC" w:rsidRPr="000B38DC" w:rsidRDefault="000B38DC" w:rsidP="000B38DC">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 дата свидетельства о государств</w:t>
      </w:r>
      <w:r>
        <w:rPr>
          <w:rFonts w:ascii="Times New Roman" w:eastAsia="Calibri" w:hAnsi="Times New Roman" w:cs="Times New Roman"/>
          <w:sz w:val="12"/>
          <w:szCs w:val="12"/>
        </w:rPr>
        <w:t xml:space="preserve">енной регистрации, наименование </w:t>
      </w:r>
      <w:r w:rsidRPr="000B38DC">
        <w:rPr>
          <w:rFonts w:ascii="Times New Roman" w:eastAsia="Calibri" w:hAnsi="Times New Roman" w:cs="Times New Roman"/>
          <w:sz w:val="12"/>
          <w:szCs w:val="12"/>
        </w:rPr>
        <w:t>зарегистрировавшего органа)</w:t>
      </w: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 xml:space="preserve">Настоящее уведомление выдано на срок размещения </w:t>
      </w: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с "____" ____________ 20___ г. по"___" __________ 20___ г.</w:t>
      </w: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Глава сельского поселения  Антоновка</w:t>
      </w: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муниципального района Сергиевский</w:t>
      </w:r>
    </w:p>
    <w:p w:rsidR="000B38DC" w:rsidRPr="000B38DC" w:rsidRDefault="000B38DC" w:rsidP="000B38DC">
      <w:pPr>
        <w:tabs>
          <w:tab w:val="left" w:pos="284"/>
        </w:tabs>
        <w:spacing w:after="0" w:line="240" w:lineRule="auto"/>
        <w:jc w:val="both"/>
        <w:rPr>
          <w:rFonts w:ascii="Times New Roman" w:eastAsia="Calibri" w:hAnsi="Times New Roman" w:cs="Times New Roman"/>
          <w:sz w:val="12"/>
          <w:szCs w:val="12"/>
        </w:rPr>
      </w:pPr>
    </w:p>
    <w:p w:rsidR="000B38DC" w:rsidRDefault="000B38DC" w:rsidP="000B38DC">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B38DC" w:rsidRPr="000318BE" w:rsidRDefault="000B38DC" w:rsidP="000B38D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0B38DC">
        <w:rPr>
          <w:rFonts w:ascii="Times New Roman" w:eastAsia="Calibri" w:hAnsi="Times New Roman" w:cs="Times New Roman"/>
          <w:b/>
          <w:sz w:val="12"/>
          <w:szCs w:val="12"/>
        </w:rPr>
        <w:t>ВЕРХНЯЯ ОРЛЯНКА</w:t>
      </w:r>
    </w:p>
    <w:p w:rsidR="000B38DC" w:rsidRPr="000318BE" w:rsidRDefault="000B38DC" w:rsidP="000B38D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B38DC" w:rsidRPr="000318BE" w:rsidRDefault="000B38DC" w:rsidP="000B38D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B38DC" w:rsidRPr="000318BE" w:rsidRDefault="000B38DC" w:rsidP="000B38DC">
      <w:pPr>
        <w:tabs>
          <w:tab w:val="left" w:pos="284"/>
        </w:tabs>
        <w:spacing w:after="0" w:line="240" w:lineRule="auto"/>
        <w:jc w:val="center"/>
        <w:rPr>
          <w:rFonts w:ascii="Times New Roman" w:eastAsia="Calibri" w:hAnsi="Times New Roman" w:cs="Times New Roman"/>
          <w:sz w:val="12"/>
          <w:szCs w:val="12"/>
        </w:rPr>
      </w:pPr>
    </w:p>
    <w:p w:rsidR="000B38DC" w:rsidRPr="000318BE" w:rsidRDefault="000B38DC" w:rsidP="000B38DC">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B38DC" w:rsidRPr="000318BE" w:rsidRDefault="000B38DC" w:rsidP="000B38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0B38DC" w:rsidRPr="00E92A8D" w:rsidRDefault="000B38DC" w:rsidP="000B38DC">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Об утверждении Порядка согласования</w:t>
      </w:r>
      <w:r>
        <w:rPr>
          <w:rFonts w:ascii="Times New Roman" w:eastAsia="Calibri" w:hAnsi="Times New Roman" w:cs="Times New Roman"/>
          <w:b/>
          <w:sz w:val="12"/>
          <w:szCs w:val="12"/>
        </w:rPr>
        <w:t xml:space="preserve"> </w:t>
      </w:r>
      <w:r w:rsidRPr="00E92A8D">
        <w:rPr>
          <w:rFonts w:ascii="Times New Roman" w:eastAsia="Calibri" w:hAnsi="Times New Roman" w:cs="Times New Roman"/>
          <w:b/>
          <w:sz w:val="12"/>
          <w:szCs w:val="12"/>
        </w:rPr>
        <w:t>размещения (установки) и/или эксплуатации</w:t>
      </w:r>
    </w:p>
    <w:p w:rsidR="000B38DC" w:rsidRPr="00E92A8D" w:rsidRDefault="000B38DC" w:rsidP="000B38DC">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временных нестационарных аттракционов,</w:t>
      </w:r>
      <w:r>
        <w:rPr>
          <w:rFonts w:ascii="Times New Roman" w:eastAsia="Calibri" w:hAnsi="Times New Roman" w:cs="Times New Roman"/>
          <w:b/>
          <w:sz w:val="12"/>
          <w:szCs w:val="12"/>
        </w:rPr>
        <w:t xml:space="preserve"> </w:t>
      </w:r>
      <w:r w:rsidRPr="00E92A8D">
        <w:rPr>
          <w:rFonts w:ascii="Times New Roman" w:eastAsia="Calibri" w:hAnsi="Times New Roman" w:cs="Times New Roman"/>
          <w:b/>
          <w:sz w:val="12"/>
          <w:szCs w:val="12"/>
        </w:rPr>
        <w:t>передвижных цирков и зоопарков</w:t>
      </w:r>
    </w:p>
    <w:p w:rsidR="000B38DC" w:rsidRDefault="000B38DC" w:rsidP="000B38DC">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на территории сельского поселения</w:t>
      </w:r>
      <w:r>
        <w:rPr>
          <w:rFonts w:ascii="Times New Roman" w:eastAsia="Calibri" w:hAnsi="Times New Roman" w:cs="Times New Roman"/>
          <w:b/>
          <w:sz w:val="12"/>
          <w:szCs w:val="12"/>
        </w:rPr>
        <w:t xml:space="preserve">  </w:t>
      </w:r>
      <w:r w:rsidRPr="000B38DC">
        <w:rPr>
          <w:rFonts w:ascii="Times New Roman" w:eastAsia="Calibri" w:hAnsi="Times New Roman" w:cs="Times New Roman"/>
          <w:b/>
          <w:sz w:val="12"/>
          <w:szCs w:val="12"/>
        </w:rPr>
        <w:t>Верхняя Орлянка</w:t>
      </w:r>
      <w:r>
        <w:rPr>
          <w:rFonts w:ascii="Times New Roman" w:eastAsia="Calibri" w:hAnsi="Times New Roman" w:cs="Times New Roman"/>
          <w:b/>
          <w:sz w:val="12"/>
          <w:szCs w:val="12"/>
        </w:rPr>
        <w:t xml:space="preserve"> </w:t>
      </w:r>
      <w:r w:rsidRPr="00E92A8D">
        <w:rPr>
          <w:rFonts w:ascii="Times New Roman" w:eastAsia="Calibri" w:hAnsi="Times New Roman" w:cs="Times New Roman"/>
          <w:b/>
          <w:sz w:val="12"/>
          <w:szCs w:val="12"/>
        </w:rPr>
        <w:t>муниципального района Сергиевский</w:t>
      </w:r>
    </w:p>
    <w:p w:rsidR="000B38DC" w:rsidRPr="006F3F6C" w:rsidRDefault="000B38DC" w:rsidP="000B38DC">
      <w:pPr>
        <w:tabs>
          <w:tab w:val="left" w:pos="284"/>
        </w:tabs>
        <w:spacing w:after="0" w:line="240" w:lineRule="auto"/>
        <w:rPr>
          <w:rFonts w:ascii="Times New Roman" w:eastAsia="Calibri" w:hAnsi="Times New Roman" w:cs="Times New Roman"/>
          <w:b/>
          <w:sz w:val="12"/>
          <w:szCs w:val="12"/>
        </w:rPr>
      </w:pPr>
    </w:p>
    <w:p w:rsidR="000B38DC" w:rsidRPr="000B38DC" w:rsidRDefault="000B38DC" w:rsidP="000B38DC">
      <w:pPr>
        <w:tabs>
          <w:tab w:val="left" w:pos="284"/>
        </w:tabs>
        <w:spacing w:after="0" w:line="240" w:lineRule="auto"/>
        <w:ind w:firstLine="284"/>
        <w:jc w:val="both"/>
        <w:rPr>
          <w:rFonts w:ascii="Times New Roman" w:eastAsia="Calibri" w:hAnsi="Times New Roman" w:cs="Times New Roman"/>
          <w:sz w:val="12"/>
          <w:szCs w:val="12"/>
        </w:rPr>
      </w:pPr>
      <w:proofErr w:type="gramStart"/>
      <w:r w:rsidRPr="000B38DC">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Верхняя Орлянка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w:t>
      </w:r>
      <w:proofErr w:type="gramEnd"/>
      <w:r w:rsidRPr="000B38DC">
        <w:rPr>
          <w:rFonts w:ascii="Times New Roman" w:eastAsia="Calibri" w:hAnsi="Times New Roman" w:cs="Times New Roman"/>
          <w:sz w:val="12"/>
          <w:szCs w:val="12"/>
        </w:rPr>
        <w:t xml:space="preserve">  поселения Верхняя Орлянка муниципального района Сергиевский, администрация сельского  поселения Верхняя Орлянка муниципального района Сергиевский</w:t>
      </w:r>
    </w:p>
    <w:p w:rsidR="000B38DC" w:rsidRPr="000B38DC" w:rsidRDefault="000B38DC" w:rsidP="000B38D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B38DC" w:rsidRPr="000B38DC" w:rsidRDefault="000B38DC" w:rsidP="000B38DC">
      <w:pPr>
        <w:tabs>
          <w:tab w:val="left" w:pos="284"/>
        </w:tabs>
        <w:spacing w:after="0" w:line="240" w:lineRule="auto"/>
        <w:ind w:firstLine="284"/>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Верхняя Орлянка  муниципального района Сергиевский.</w:t>
      </w:r>
    </w:p>
    <w:p w:rsidR="000B38DC" w:rsidRPr="000B38DC" w:rsidRDefault="000B38DC" w:rsidP="000B38DC">
      <w:pPr>
        <w:tabs>
          <w:tab w:val="left" w:pos="284"/>
        </w:tabs>
        <w:spacing w:after="0" w:line="240" w:lineRule="auto"/>
        <w:ind w:firstLine="284"/>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2.  Опубликовать настоящее постановление в газете «Сергиевский вестник».</w:t>
      </w:r>
    </w:p>
    <w:p w:rsidR="000B38DC" w:rsidRPr="000B38DC" w:rsidRDefault="000B38DC" w:rsidP="000B38DC">
      <w:pPr>
        <w:tabs>
          <w:tab w:val="left" w:pos="284"/>
        </w:tabs>
        <w:spacing w:after="0" w:line="240" w:lineRule="auto"/>
        <w:ind w:firstLine="284"/>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38DC" w:rsidRPr="000B38DC" w:rsidRDefault="000B38DC" w:rsidP="000B38DC">
      <w:pPr>
        <w:tabs>
          <w:tab w:val="left" w:pos="284"/>
        </w:tabs>
        <w:spacing w:after="0" w:line="240" w:lineRule="auto"/>
        <w:ind w:firstLine="284"/>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 xml:space="preserve">4. </w:t>
      </w:r>
      <w:proofErr w:type="gramStart"/>
      <w:r w:rsidRPr="000B38DC">
        <w:rPr>
          <w:rFonts w:ascii="Times New Roman" w:eastAsia="Calibri" w:hAnsi="Times New Roman" w:cs="Times New Roman"/>
          <w:sz w:val="12"/>
          <w:szCs w:val="12"/>
        </w:rPr>
        <w:t>Контроль за</w:t>
      </w:r>
      <w:proofErr w:type="gramEnd"/>
      <w:r w:rsidRPr="000B38D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B38DC" w:rsidRPr="000B38DC" w:rsidRDefault="000B38DC" w:rsidP="000B38DC">
      <w:pPr>
        <w:tabs>
          <w:tab w:val="left" w:pos="284"/>
        </w:tabs>
        <w:spacing w:after="0" w:line="240" w:lineRule="auto"/>
        <w:jc w:val="right"/>
        <w:rPr>
          <w:rFonts w:ascii="Times New Roman" w:eastAsia="Calibri" w:hAnsi="Times New Roman" w:cs="Times New Roman"/>
          <w:sz w:val="12"/>
          <w:szCs w:val="12"/>
        </w:rPr>
      </w:pPr>
      <w:r w:rsidRPr="000B38DC">
        <w:rPr>
          <w:rFonts w:ascii="Times New Roman" w:eastAsia="Calibri" w:hAnsi="Times New Roman" w:cs="Times New Roman"/>
          <w:sz w:val="12"/>
          <w:szCs w:val="12"/>
        </w:rPr>
        <w:t>Глава сельского поселения</w:t>
      </w:r>
    </w:p>
    <w:p w:rsidR="000B38DC" w:rsidRPr="000B38DC" w:rsidRDefault="000B38DC" w:rsidP="000B38DC">
      <w:pPr>
        <w:tabs>
          <w:tab w:val="left" w:pos="284"/>
        </w:tabs>
        <w:spacing w:after="0" w:line="240" w:lineRule="auto"/>
        <w:jc w:val="right"/>
        <w:rPr>
          <w:rFonts w:ascii="Times New Roman" w:eastAsia="Calibri" w:hAnsi="Times New Roman" w:cs="Times New Roman"/>
          <w:sz w:val="12"/>
          <w:szCs w:val="12"/>
        </w:rPr>
      </w:pPr>
      <w:r w:rsidRPr="000B38DC">
        <w:rPr>
          <w:rFonts w:ascii="Times New Roman" w:eastAsia="Calibri" w:hAnsi="Times New Roman" w:cs="Times New Roman"/>
          <w:sz w:val="12"/>
          <w:szCs w:val="12"/>
        </w:rPr>
        <w:t>Верхняя Орлянка</w:t>
      </w:r>
    </w:p>
    <w:p w:rsidR="000B38DC" w:rsidRDefault="000B38DC" w:rsidP="000B38DC">
      <w:pPr>
        <w:tabs>
          <w:tab w:val="left" w:pos="284"/>
        </w:tabs>
        <w:spacing w:after="0" w:line="240" w:lineRule="auto"/>
        <w:jc w:val="right"/>
        <w:rPr>
          <w:rFonts w:ascii="Times New Roman" w:eastAsia="Calibri" w:hAnsi="Times New Roman" w:cs="Times New Roman"/>
          <w:sz w:val="12"/>
          <w:szCs w:val="12"/>
        </w:rPr>
      </w:pPr>
      <w:r w:rsidRPr="000B38DC">
        <w:rPr>
          <w:rFonts w:ascii="Times New Roman" w:eastAsia="Calibri" w:hAnsi="Times New Roman" w:cs="Times New Roman"/>
          <w:sz w:val="12"/>
          <w:szCs w:val="12"/>
        </w:rPr>
        <w:t>муниципального района Сергиевский</w:t>
      </w:r>
    </w:p>
    <w:p w:rsidR="00E92A8D" w:rsidRDefault="000B38DC" w:rsidP="000B38DC">
      <w:pPr>
        <w:tabs>
          <w:tab w:val="left" w:pos="284"/>
        </w:tabs>
        <w:spacing w:after="0" w:line="240" w:lineRule="auto"/>
        <w:jc w:val="right"/>
        <w:rPr>
          <w:rFonts w:ascii="Times New Roman" w:eastAsia="Calibri" w:hAnsi="Times New Roman" w:cs="Times New Roman"/>
          <w:sz w:val="12"/>
          <w:szCs w:val="12"/>
        </w:rPr>
      </w:pPr>
      <w:r w:rsidRPr="000B38DC">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0B38DC">
        <w:rPr>
          <w:rFonts w:ascii="Times New Roman" w:eastAsia="Calibri" w:hAnsi="Times New Roman" w:cs="Times New Roman"/>
          <w:sz w:val="12"/>
          <w:szCs w:val="12"/>
        </w:rPr>
        <w:t>Исмагилов</w:t>
      </w:r>
    </w:p>
    <w:p w:rsidR="00500C63" w:rsidRDefault="00500C63" w:rsidP="000B38DC">
      <w:pPr>
        <w:tabs>
          <w:tab w:val="left" w:pos="284"/>
        </w:tabs>
        <w:spacing w:after="0" w:line="240" w:lineRule="auto"/>
        <w:jc w:val="right"/>
        <w:rPr>
          <w:rFonts w:ascii="Times New Roman" w:eastAsia="Calibri" w:hAnsi="Times New Roman" w:cs="Times New Roman"/>
          <w:sz w:val="12"/>
          <w:szCs w:val="12"/>
        </w:rPr>
      </w:pPr>
    </w:p>
    <w:p w:rsidR="00500C63"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Приложение №1</w:t>
      </w:r>
    </w:p>
    <w:p w:rsidR="00500C63"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к постановлению</w:t>
      </w:r>
      <w:r>
        <w:rPr>
          <w:rFonts w:ascii="Times New Roman" w:eastAsia="Calibri" w:hAnsi="Times New Roman" w:cs="Times New Roman"/>
          <w:i/>
          <w:sz w:val="12"/>
          <w:szCs w:val="12"/>
        </w:rPr>
        <w:t xml:space="preserve"> </w:t>
      </w:r>
      <w:r w:rsidRPr="00E92A8D">
        <w:rPr>
          <w:rFonts w:ascii="Times New Roman" w:eastAsia="Calibri" w:hAnsi="Times New Roman" w:cs="Times New Roman"/>
          <w:i/>
          <w:sz w:val="12"/>
          <w:szCs w:val="12"/>
        </w:rPr>
        <w:t>администрации</w:t>
      </w: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сельского</w:t>
      </w:r>
      <w:r>
        <w:rPr>
          <w:rFonts w:ascii="Times New Roman" w:eastAsia="Calibri" w:hAnsi="Times New Roman" w:cs="Times New Roman"/>
          <w:i/>
          <w:sz w:val="12"/>
          <w:szCs w:val="12"/>
        </w:rPr>
        <w:t xml:space="preserve"> поселения </w:t>
      </w:r>
      <w:r w:rsidRPr="00500C63">
        <w:rPr>
          <w:rFonts w:ascii="Times New Roman" w:eastAsia="Calibri" w:hAnsi="Times New Roman" w:cs="Times New Roman"/>
          <w:i/>
          <w:sz w:val="12"/>
          <w:szCs w:val="12"/>
        </w:rPr>
        <w:t>Верхняя Орлянка</w:t>
      </w: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муниципального района Сергиевский</w:t>
      </w: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№02</w:t>
      </w:r>
      <w:r w:rsidRPr="00E92A8D">
        <w:rPr>
          <w:rFonts w:ascii="Times New Roman" w:eastAsia="Calibri" w:hAnsi="Times New Roman" w:cs="Times New Roman"/>
          <w:i/>
          <w:sz w:val="12"/>
          <w:szCs w:val="12"/>
        </w:rPr>
        <w:t xml:space="preserve"> от «14» февраля 2019г.</w:t>
      </w:r>
    </w:p>
    <w:p w:rsidR="00500C63" w:rsidRPr="00E92A8D" w:rsidRDefault="00500C63" w:rsidP="00500C63">
      <w:pPr>
        <w:tabs>
          <w:tab w:val="left" w:pos="284"/>
        </w:tabs>
        <w:spacing w:after="0" w:line="240" w:lineRule="auto"/>
        <w:jc w:val="both"/>
        <w:rPr>
          <w:rFonts w:ascii="Times New Roman" w:eastAsia="Calibri" w:hAnsi="Times New Roman" w:cs="Times New Roman"/>
          <w:b/>
          <w:bCs/>
          <w:sz w:val="12"/>
          <w:szCs w:val="12"/>
        </w:rPr>
      </w:pPr>
    </w:p>
    <w:p w:rsidR="00500C63" w:rsidRDefault="00500C63" w:rsidP="00500C63">
      <w:pPr>
        <w:tabs>
          <w:tab w:val="left" w:pos="284"/>
        </w:tabs>
        <w:spacing w:after="0" w:line="240" w:lineRule="auto"/>
        <w:jc w:val="center"/>
        <w:rPr>
          <w:rFonts w:ascii="Times New Roman" w:eastAsia="Calibri" w:hAnsi="Times New Roman" w:cs="Times New Roman"/>
          <w:b/>
          <w:bCs/>
          <w:sz w:val="12"/>
          <w:szCs w:val="12"/>
        </w:rPr>
      </w:pPr>
      <w:r w:rsidRPr="00E92A8D">
        <w:rPr>
          <w:rFonts w:ascii="Times New Roman" w:eastAsia="Calibri" w:hAnsi="Times New Roman" w:cs="Times New Roman"/>
          <w:b/>
          <w:bCs/>
          <w:sz w:val="12"/>
          <w:szCs w:val="12"/>
        </w:rPr>
        <w:t>ПОРЯДОК</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 xml:space="preserve">СОГЛАСОВАНИЯ РАЗМЕЩЕНИЯ (УСТАНОВКИ) И/ИЛИ ЭКСПЛУАТАЦИИ </w:t>
      </w:r>
    </w:p>
    <w:p w:rsidR="00500C63" w:rsidRPr="00E92A8D" w:rsidRDefault="00500C63" w:rsidP="00500C63">
      <w:pPr>
        <w:tabs>
          <w:tab w:val="left" w:pos="284"/>
        </w:tabs>
        <w:spacing w:after="0" w:line="240" w:lineRule="auto"/>
        <w:jc w:val="center"/>
        <w:rPr>
          <w:rFonts w:ascii="Times New Roman" w:eastAsia="Calibri" w:hAnsi="Times New Roman" w:cs="Times New Roman"/>
          <w:b/>
          <w:bCs/>
          <w:sz w:val="12"/>
          <w:szCs w:val="12"/>
        </w:rPr>
      </w:pPr>
      <w:r w:rsidRPr="00E92A8D">
        <w:rPr>
          <w:rFonts w:ascii="Times New Roman" w:eastAsia="Calibri" w:hAnsi="Times New Roman" w:cs="Times New Roman"/>
          <w:b/>
          <w:bCs/>
          <w:sz w:val="12"/>
          <w:szCs w:val="12"/>
        </w:rPr>
        <w:t xml:space="preserve">ВРЕМЕННЫХ </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НЕСТАЦИОНАРНЫХ АТТРАКЦИОНОВ, ПЕРЕДВИЖНЫХ ЦИРКОВ И ЗООПАРКОВ</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 xml:space="preserve">НА ТЕРРИТОРИИ СЕЛЬСКОГО (ГОРОДСКОГО) ПОСЕЛЕНИЯ </w:t>
      </w:r>
      <w:r w:rsidRPr="00500C63">
        <w:rPr>
          <w:rFonts w:ascii="Times New Roman" w:eastAsia="Calibri" w:hAnsi="Times New Roman" w:cs="Times New Roman"/>
          <w:b/>
          <w:bCs/>
          <w:sz w:val="12"/>
          <w:szCs w:val="12"/>
        </w:rPr>
        <w:t>ВЕРХНЯЯ ОРЛЯНКА</w:t>
      </w:r>
      <w:r>
        <w:rPr>
          <w:rFonts w:ascii="Times New Roman" w:eastAsia="Calibri" w:hAnsi="Times New Roman" w:cs="Times New Roman"/>
          <w:b/>
          <w:bCs/>
          <w:sz w:val="12"/>
          <w:szCs w:val="12"/>
        </w:rPr>
        <w:t xml:space="preserve"> </w:t>
      </w:r>
      <w:r w:rsidRPr="00E92A8D">
        <w:rPr>
          <w:rFonts w:ascii="Times New Roman" w:eastAsia="Calibri" w:hAnsi="Times New Roman" w:cs="Times New Roman"/>
          <w:b/>
          <w:bCs/>
          <w:sz w:val="12"/>
          <w:szCs w:val="12"/>
        </w:rPr>
        <w:t>МУНИЦИПАЛЬНОГО РАЙОНА СЕРГИЕВСКИЙ</w:t>
      </w:r>
    </w:p>
    <w:p w:rsidR="00500C63" w:rsidRDefault="00500C63" w:rsidP="00500C63">
      <w:pPr>
        <w:tabs>
          <w:tab w:val="left" w:pos="284"/>
        </w:tabs>
        <w:spacing w:after="0" w:line="240" w:lineRule="auto"/>
        <w:jc w:val="both"/>
        <w:rPr>
          <w:rFonts w:ascii="Times New Roman" w:eastAsia="Calibri" w:hAnsi="Times New Roman" w:cs="Times New Roman"/>
          <w:b/>
          <w:sz w:val="12"/>
          <w:szCs w:val="12"/>
        </w:rPr>
      </w:pP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1. Общие положения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1.1. </w:t>
      </w:r>
      <w:proofErr w:type="gramStart"/>
      <w:r w:rsidRPr="00500C63">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Верхняя Орлянка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Верхняя Орлянка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w:t>
      </w:r>
      <w:proofErr w:type="gramEnd"/>
      <w:r w:rsidRPr="00500C63">
        <w:rPr>
          <w:rFonts w:ascii="Times New Roman" w:eastAsia="Calibri" w:hAnsi="Times New Roman" w:cs="Times New Roman"/>
          <w:sz w:val="12"/>
          <w:szCs w:val="12"/>
        </w:rPr>
        <w:t>, передвижных цирков и/или зоопарков на территории поселения, согласованием их размещения (установки) и/или эксплуатации.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1.3. В настоящем Порядке применяются следующие понятия: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b/>
          <w:sz w:val="12"/>
          <w:szCs w:val="12"/>
        </w:rPr>
        <w:t>- аттракцион</w:t>
      </w:r>
      <w:r w:rsidRPr="00500C63">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 </w:t>
      </w:r>
      <w:r w:rsidRPr="00500C63">
        <w:rPr>
          <w:rFonts w:ascii="Times New Roman" w:eastAsia="Calibri" w:hAnsi="Times New Roman" w:cs="Times New Roman"/>
          <w:b/>
          <w:sz w:val="12"/>
          <w:szCs w:val="12"/>
        </w:rPr>
        <w:t>аттракцион с использованием животных</w:t>
      </w:r>
      <w:r w:rsidRPr="00500C63">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w:t>
      </w:r>
      <w:r w:rsidRPr="00500C63">
        <w:rPr>
          <w:rFonts w:ascii="Times New Roman" w:eastAsia="Calibri" w:hAnsi="Times New Roman" w:cs="Times New Roman"/>
          <w:b/>
          <w:sz w:val="12"/>
          <w:szCs w:val="12"/>
        </w:rPr>
        <w:t>передвижной цир</w:t>
      </w:r>
      <w:proofErr w:type="gramStart"/>
      <w:r w:rsidRPr="00500C63">
        <w:rPr>
          <w:rFonts w:ascii="Times New Roman" w:eastAsia="Calibri" w:hAnsi="Times New Roman" w:cs="Times New Roman"/>
          <w:b/>
          <w:sz w:val="12"/>
          <w:szCs w:val="12"/>
        </w:rPr>
        <w:t>к</w:t>
      </w:r>
      <w:r w:rsidRPr="00500C63">
        <w:rPr>
          <w:rFonts w:ascii="Times New Roman" w:eastAsia="Calibri" w:hAnsi="Times New Roman" w:cs="Times New Roman"/>
          <w:sz w:val="12"/>
          <w:szCs w:val="12"/>
        </w:rPr>
        <w:t>–</w:t>
      </w:r>
      <w:proofErr w:type="gramEnd"/>
      <w:r w:rsidRPr="00500C63">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b/>
          <w:sz w:val="12"/>
          <w:szCs w:val="12"/>
        </w:rPr>
        <w:t>- передвижной зоопарк</w:t>
      </w:r>
      <w:r w:rsidRPr="00500C63">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lastRenderedPageBreak/>
        <w:t xml:space="preserve">- </w:t>
      </w:r>
      <w:r w:rsidRPr="00500C63">
        <w:rPr>
          <w:rFonts w:ascii="Times New Roman" w:eastAsia="Calibri" w:hAnsi="Times New Roman" w:cs="Times New Roman"/>
          <w:b/>
          <w:sz w:val="12"/>
          <w:szCs w:val="12"/>
        </w:rPr>
        <w:t>услугодатель (заявитель)</w:t>
      </w:r>
      <w:r w:rsidRPr="00500C63">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 </w:t>
      </w:r>
      <w:r w:rsidRPr="00500C63">
        <w:rPr>
          <w:rFonts w:ascii="Times New Roman" w:eastAsia="Calibri" w:hAnsi="Times New Roman" w:cs="Times New Roman"/>
          <w:b/>
          <w:sz w:val="12"/>
          <w:szCs w:val="12"/>
        </w:rPr>
        <w:t>потребитель услуги</w:t>
      </w:r>
      <w:r w:rsidRPr="00500C63">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 </w:t>
      </w:r>
      <w:r w:rsidRPr="00500C63">
        <w:rPr>
          <w:rFonts w:ascii="Times New Roman" w:eastAsia="Calibri" w:hAnsi="Times New Roman" w:cs="Times New Roman"/>
          <w:b/>
          <w:sz w:val="12"/>
          <w:szCs w:val="12"/>
        </w:rPr>
        <w:t>уполномоченный орган</w:t>
      </w:r>
      <w:r w:rsidRPr="00500C63">
        <w:rPr>
          <w:rFonts w:ascii="Times New Roman" w:eastAsia="Calibri" w:hAnsi="Times New Roman" w:cs="Times New Roman"/>
          <w:sz w:val="12"/>
          <w:szCs w:val="12"/>
        </w:rPr>
        <w:t xml:space="preserve"> – администрация сельского  поселения Верхняя Орлянка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500C63">
        <w:rPr>
          <w:rFonts w:ascii="Times New Roman" w:eastAsia="Calibri" w:hAnsi="Times New Roman" w:cs="Times New Roman"/>
          <w:b/>
          <w:sz w:val="12"/>
          <w:szCs w:val="12"/>
        </w:rPr>
        <w:t>.</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в) копии учредительных документов (для юридических лиц);</w:t>
      </w:r>
    </w:p>
    <w:p w:rsidR="00500C63" w:rsidRPr="00500C63" w:rsidRDefault="00500C63" w:rsidP="00500C63">
      <w:pPr>
        <w:tabs>
          <w:tab w:val="left" w:pos="283"/>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bCs/>
          <w:sz w:val="12"/>
          <w:szCs w:val="12"/>
        </w:rPr>
        <w:t xml:space="preserve">г) схема размещения (установки) </w:t>
      </w:r>
      <w:r w:rsidRPr="00500C63">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500C63">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500C63" w:rsidRPr="00500C63" w:rsidRDefault="00500C63" w:rsidP="00500C63">
      <w:pPr>
        <w:tabs>
          <w:tab w:val="left" w:pos="283"/>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500C63" w:rsidRPr="00500C63" w:rsidRDefault="00500C63" w:rsidP="00500C63">
      <w:pPr>
        <w:tabs>
          <w:tab w:val="left" w:pos="283"/>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л) </w:t>
      </w:r>
      <w:r w:rsidRPr="00500C63">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н) выписка из Единого государственного реестра недвижимости.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500C63" w:rsidRPr="00500C63" w:rsidRDefault="00500C63" w:rsidP="00500C63">
      <w:pPr>
        <w:tabs>
          <w:tab w:val="left" w:pos="283"/>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2.6. </w:t>
      </w:r>
      <w:proofErr w:type="gramStart"/>
      <w:r w:rsidRPr="00500C63">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500C63">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500C63">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500C63">
        <w:rPr>
          <w:rFonts w:ascii="Times New Roman" w:eastAsia="Calibri" w:hAnsi="Times New Roman" w:cs="Times New Roman"/>
          <w:sz w:val="12"/>
          <w:szCs w:val="12"/>
        </w:rPr>
        <w:t xml:space="preserve"> Российской Федерации.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Государственная инспекция гостехнадзора;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 ГБУ </w:t>
      </w:r>
      <w:proofErr w:type="gramStart"/>
      <w:r w:rsidRPr="00500C63">
        <w:rPr>
          <w:rFonts w:ascii="Times New Roman" w:eastAsia="Calibri" w:hAnsi="Times New Roman" w:cs="Times New Roman"/>
          <w:sz w:val="12"/>
          <w:szCs w:val="12"/>
        </w:rPr>
        <w:t>СО</w:t>
      </w:r>
      <w:proofErr w:type="gramEnd"/>
      <w:r w:rsidRPr="00500C63">
        <w:rPr>
          <w:rFonts w:ascii="Times New Roman" w:eastAsia="Calibri" w:hAnsi="Times New Roman" w:cs="Times New Roman"/>
          <w:sz w:val="12"/>
          <w:szCs w:val="12"/>
        </w:rPr>
        <w:t xml:space="preserve"> «Сергиевская районная станция по борьбе с болезнями животных»;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Отдел по делам ГО и ЧС администрации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lastRenderedPageBreak/>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2.12. </w:t>
      </w:r>
      <w:proofErr w:type="gramStart"/>
      <w:r w:rsidRPr="00500C63">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sz w:val="12"/>
          <w:szCs w:val="12"/>
        </w:rPr>
        <w:t xml:space="preserve">а) </w:t>
      </w:r>
      <w:r w:rsidRPr="00500C63">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500C63">
        <w:rPr>
          <w:rFonts w:ascii="Times New Roman" w:eastAsia="Calibri" w:hAnsi="Times New Roman" w:cs="Times New Roman"/>
          <w:sz w:val="12"/>
          <w:szCs w:val="12"/>
        </w:rPr>
        <w:t>временных нестационарных аттракционов, передвижных цирков и зоопарков</w:t>
      </w:r>
      <w:r w:rsidRPr="00500C63">
        <w:rPr>
          <w:rFonts w:ascii="Times New Roman" w:eastAsia="Calibri" w:hAnsi="Times New Roman" w:cs="Times New Roman"/>
          <w:bCs/>
          <w:sz w:val="12"/>
          <w:szCs w:val="12"/>
        </w:rPr>
        <w:t xml:space="preserve"> не поддается прочтению;</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б) форма заявления </w:t>
      </w:r>
      <w:r w:rsidRPr="00500C63">
        <w:rPr>
          <w:rFonts w:ascii="Times New Roman" w:eastAsia="Calibri" w:hAnsi="Times New Roman" w:cs="Times New Roman"/>
          <w:bCs/>
          <w:sz w:val="12"/>
          <w:szCs w:val="12"/>
        </w:rPr>
        <w:t xml:space="preserve">о согласовании размещения (установки) и/или эксплуатации </w:t>
      </w:r>
      <w:r w:rsidRPr="00500C63">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sz w:val="12"/>
          <w:szCs w:val="12"/>
        </w:rPr>
        <w:t>в) заявитель не соответствует требованиям, указанным в пункте 1.3 Порядка;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500C63">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500C63">
        <w:rPr>
          <w:rFonts w:ascii="Times New Roman" w:eastAsia="Calibri" w:hAnsi="Times New Roman" w:cs="Times New Roman"/>
          <w:sz w:val="12"/>
          <w:szCs w:val="12"/>
        </w:rPr>
        <w:t>не соответствуют схеме размещения (установки);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500C63">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 xml:space="preserve">з) земельный участок, на котором предполагается </w:t>
      </w:r>
      <w:r w:rsidRPr="00500C63">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500C63">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500C63">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12" w:history="1">
        <w:r w:rsidRPr="00500C63">
          <w:rPr>
            <w:rStyle w:val="af1"/>
            <w:rFonts w:ascii="Times New Roman" w:eastAsia="Calibri" w:hAnsi="Times New Roman" w:cs="Times New Roman"/>
            <w:bCs/>
            <w:color w:val="auto"/>
            <w:sz w:val="12"/>
            <w:szCs w:val="12"/>
            <w:u w:val="none"/>
          </w:rPr>
          <w:t>подпунктом 6 пункта 4 статьи 39.11</w:t>
        </w:r>
      </w:hyperlink>
      <w:r w:rsidRPr="00500C63">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3" w:history="1">
        <w:r w:rsidRPr="00500C63">
          <w:rPr>
            <w:rStyle w:val="af1"/>
            <w:rFonts w:ascii="Times New Roman" w:eastAsia="Calibri" w:hAnsi="Times New Roman" w:cs="Times New Roman"/>
            <w:bCs/>
            <w:color w:val="auto"/>
            <w:sz w:val="12"/>
            <w:szCs w:val="12"/>
            <w:u w:val="none"/>
          </w:rPr>
          <w:t>подпунктом 4 пункта 4 статьи 39.11</w:t>
        </w:r>
      </w:hyperlink>
      <w:r w:rsidRPr="00500C63">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500C63">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14" w:history="1">
        <w:r w:rsidRPr="00500C63">
          <w:rPr>
            <w:rStyle w:val="af1"/>
            <w:rFonts w:ascii="Times New Roman" w:eastAsia="Calibri" w:hAnsi="Times New Roman" w:cs="Times New Roman"/>
            <w:bCs/>
            <w:color w:val="auto"/>
            <w:sz w:val="12"/>
            <w:szCs w:val="12"/>
            <w:u w:val="none"/>
          </w:rPr>
          <w:t>пунктом 8 статьи 39.11</w:t>
        </w:r>
      </w:hyperlink>
      <w:r w:rsidRPr="00500C63">
        <w:rPr>
          <w:rFonts w:ascii="Times New Roman" w:eastAsia="Calibri" w:hAnsi="Times New Roman" w:cs="Times New Roman"/>
          <w:bCs/>
          <w:sz w:val="12"/>
          <w:szCs w:val="12"/>
        </w:rPr>
        <w:t> Земельного кодекса Российской Федерации;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Cs/>
          <w:sz w:val="12"/>
          <w:szCs w:val="12"/>
        </w:rPr>
      </w:pPr>
      <w:r w:rsidRPr="00500C63">
        <w:rPr>
          <w:rFonts w:ascii="Times New Roman" w:eastAsia="Calibri" w:hAnsi="Times New Roman" w:cs="Times New Roman"/>
          <w:bCs/>
          <w:sz w:val="12"/>
          <w:szCs w:val="12"/>
        </w:rPr>
        <w:t xml:space="preserve">л) в отношении земельного участка, на котором предполагается </w:t>
      </w:r>
      <w:r w:rsidRPr="00500C63">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500C63">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соблюдать требования настоящего Порядка;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proofErr w:type="gramStart"/>
      <w:r w:rsidRPr="00500C63">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500C63">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lastRenderedPageBreak/>
        <w:t xml:space="preserve">- по завершении срока функционирования временных нестационарных аттракционов, передвижных цирков и зоопарков </w:t>
      </w:r>
      <w:r w:rsidRPr="00500C63">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500C63">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500C63">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500C63">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 размещать временные нестационарные объекты </w:t>
      </w:r>
      <w:r w:rsidRPr="00500C63">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500C63">
        <w:rPr>
          <w:rFonts w:ascii="Times New Roman" w:eastAsia="Calibri" w:hAnsi="Times New Roman" w:cs="Times New Roman"/>
          <w:sz w:val="12"/>
          <w:szCs w:val="12"/>
        </w:rPr>
        <w:t>, вне утвержденной Схемы размещения;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производить захоронение павших животных на территории поселения;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размещать рекламу в местах, не предназначенных для этих целей.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500C63">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500C63">
        <w:rPr>
          <w:rFonts w:ascii="Times New Roman" w:eastAsia="Calibri" w:hAnsi="Times New Roman" w:cs="Times New Roman"/>
          <w:sz w:val="12"/>
          <w:szCs w:val="12"/>
        </w:rPr>
        <w:t>обязан</w:t>
      </w:r>
      <w:proofErr w:type="gramEnd"/>
      <w:r w:rsidRPr="00500C63">
        <w:rPr>
          <w:rFonts w:ascii="Times New Roman" w:eastAsia="Calibri" w:hAnsi="Times New Roman" w:cs="Times New Roman"/>
          <w:sz w:val="12"/>
          <w:szCs w:val="12"/>
        </w:rPr>
        <w:t>:</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г) обеспечить сопровождение одним лицом не более одного животного;</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500C63">
        <w:rPr>
          <w:rFonts w:ascii="Times New Roman" w:eastAsia="Calibri" w:hAnsi="Times New Roman" w:cs="Times New Roman"/>
          <w:sz w:val="12"/>
          <w:szCs w:val="12"/>
        </w:rPr>
        <w:t>;е</w:t>
      </w:r>
      <w:proofErr w:type="gramEnd"/>
      <w:r w:rsidRPr="00500C63">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а) курить вблизи животных;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б) оставлять животных без присмотра;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5. Заключительные положения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lastRenderedPageBreak/>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500C63" w:rsidRPr="00500C63"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00C63">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E92A8D" w:rsidRPr="00500C63" w:rsidRDefault="00E92A8D"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Приложение к порядку №1</w:t>
      </w:r>
    </w:p>
    <w:p w:rsidR="00500C63" w:rsidRPr="00E92A8D" w:rsidRDefault="00500C63" w:rsidP="00500C63">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Заявление</w:t>
      </w:r>
    </w:p>
    <w:p w:rsidR="00500C63" w:rsidRDefault="00500C63" w:rsidP="00500C63">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о согласовании размещения</w:t>
      </w:r>
      <w:r>
        <w:rPr>
          <w:rFonts w:ascii="Times New Roman" w:eastAsia="Calibri" w:hAnsi="Times New Roman" w:cs="Times New Roman"/>
          <w:b/>
          <w:sz w:val="12"/>
          <w:szCs w:val="12"/>
        </w:rPr>
        <w:t xml:space="preserve"> (установки) и/или эксплуатации </w:t>
      </w:r>
      <w:r w:rsidRPr="00E92A8D">
        <w:rPr>
          <w:rFonts w:ascii="Times New Roman" w:eastAsia="Calibri" w:hAnsi="Times New Roman" w:cs="Times New Roman"/>
          <w:b/>
          <w:sz w:val="12"/>
          <w:szCs w:val="12"/>
        </w:rPr>
        <w:t>нестационарного аттракциона,</w:t>
      </w:r>
    </w:p>
    <w:p w:rsidR="00500C63" w:rsidRPr="00E92A8D" w:rsidRDefault="00500C63" w:rsidP="00500C63">
      <w:pPr>
        <w:tabs>
          <w:tab w:val="left" w:pos="284"/>
        </w:tabs>
        <w:spacing w:after="0" w:line="240" w:lineRule="auto"/>
        <w:jc w:val="center"/>
        <w:rPr>
          <w:rFonts w:ascii="Times New Roman" w:eastAsia="Calibri" w:hAnsi="Times New Roman" w:cs="Times New Roman"/>
          <w:b/>
          <w:sz w:val="12"/>
          <w:szCs w:val="12"/>
        </w:rPr>
      </w:pPr>
      <w:r w:rsidRPr="00E92A8D">
        <w:rPr>
          <w:rFonts w:ascii="Times New Roman" w:eastAsia="Calibri" w:hAnsi="Times New Roman" w:cs="Times New Roman"/>
          <w:b/>
          <w:sz w:val="12"/>
          <w:szCs w:val="12"/>
        </w:rPr>
        <w:t xml:space="preserve"> передвижно</w:t>
      </w:r>
      <w:r>
        <w:rPr>
          <w:rFonts w:ascii="Times New Roman" w:eastAsia="Calibri" w:hAnsi="Times New Roman" w:cs="Times New Roman"/>
          <w:b/>
          <w:sz w:val="12"/>
          <w:szCs w:val="12"/>
        </w:rPr>
        <w:t xml:space="preserve">го цирка/зоопарка на территории </w:t>
      </w:r>
      <w:r w:rsidRPr="00E92A8D">
        <w:rPr>
          <w:rFonts w:ascii="Times New Roman" w:eastAsia="Calibri" w:hAnsi="Times New Roman" w:cs="Times New Roman"/>
          <w:b/>
          <w:sz w:val="12"/>
          <w:szCs w:val="12"/>
        </w:rPr>
        <w:t xml:space="preserve">сельского поселения  </w:t>
      </w:r>
      <w:r w:rsidRPr="00500C63">
        <w:rPr>
          <w:rFonts w:ascii="Times New Roman" w:eastAsia="Calibri" w:hAnsi="Times New Roman" w:cs="Times New Roman"/>
          <w:b/>
          <w:sz w:val="12"/>
          <w:szCs w:val="12"/>
        </w:rPr>
        <w:t xml:space="preserve">Верхняя Орлянка </w:t>
      </w:r>
      <w:r w:rsidRPr="00E92A8D">
        <w:rPr>
          <w:rFonts w:ascii="Times New Roman" w:eastAsia="Calibri" w:hAnsi="Times New Roman" w:cs="Times New Roman"/>
          <w:b/>
          <w:sz w:val="12"/>
          <w:szCs w:val="12"/>
        </w:rPr>
        <w:t>муниципального района Сергиевский</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5C5D4B" w:rsidRDefault="00500C63" w:rsidP="00500C63">
      <w:pPr>
        <w:tabs>
          <w:tab w:val="left" w:pos="284"/>
        </w:tabs>
        <w:spacing w:after="0" w:line="240" w:lineRule="auto"/>
        <w:jc w:val="both"/>
        <w:rPr>
          <w:rFonts w:ascii="Times New Roman" w:eastAsia="Calibri" w:hAnsi="Times New Roman" w:cs="Times New Roman"/>
          <w:spacing w:val="-2"/>
          <w:sz w:val="12"/>
          <w:szCs w:val="12"/>
        </w:rPr>
      </w:pPr>
      <w:proofErr w:type="gramStart"/>
      <w:r w:rsidRPr="005C5D4B">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2. Дата и место постановки на учет в налоговом органе</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3. Дата государственной регистрации, н</w:t>
      </w:r>
      <w:r>
        <w:rPr>
          <w:rFonts w:ascii="Times New Roman" w:eastAsia="Calibri" w:hAnsi="Times New Roman" w:cs="Times New Roman"/>
          <w:sz w:val="12"/>
          <w:szCs w:val="12"/>
        </w:rPr>
        <w:t xml:space="preserve">аименование зарегистрировавшего </w:t>
      </w:r>
      <w:r w:rsidRPr="00E92A8D">
        <w:rPr>
          <w:rFonts w:ascii="Times New Roman" w:eastAsia="Calibri" w:hAnsi="Times New Roman" w:cs="Times New Roman"/>
          <w:sz w:val="12"/>
          <w:szCs w:val="12"/>
        </w:rPr>
        <w:t>органа</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4. Наименование нестационарных аттракционов, цирка, зоопарка</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________________________________________________________________________________________</w:t>
      </w:r>
      <w:r>
        <w:rPr>
          <w:rFonts w:ascii="Times New Roman" w:eastAsia="Calibri" w:hAnsi="Times New Roman" w:cs="Times New Roman"/>
          <w:sz w:val="12"/>
          <w:szCs w:val="12"/>
        </w:rPr>
        <w:t>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w:t>
      </w:r>
      <w:r>
        <w:rPr>
          <w:rFonts w:ascii="Times New Roman" w:eastAsia="Calibri" w:hAnsi="Times New Roman" w:cs="Times New Roman"/>
          <w:sz w:val="12"/>
          <w:szCs w:val="12"/>
        </w:rPr>
        <w:t>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w:t>
      </w:r>
      <w:r>
        <w:rPr>
          <w:rFonts w:ascii="Times New Roman" w:eastAsia="Calibri" w:hAnsi="Times New Roman" w:cs="Times New Roman"/>
          <w:sz w:val="12"/>
          <w:szCs w:val="12"/>
        </w:rPr>
        <w:t>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8. Ориентировочная потребность в инженерно-техническом обеспечении</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9. Режим работы_________________________________________________________________________</w:t>
      </w:r>
      <w:r>
        <w:rPr>
          <w:rFonts w:ascii="Times New Roman" w:eastAsia="Calibri" w:hAnsi="Times New Roman" w:cs="Times New Roman"/>
          <w:sz w:val="12"/>
          <w:szCs w:val="12"/>
        </w:rPr>
        <w:t>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 xml:space="preserve">10. Количество </w:t>
      </w:r>
      <w:proofErr w:type="gramStart"/>
      <w:r w:rsidRPr="00E92A8D">
        <w:rPr>
          <w:rFonts w:ascii="Times New Roman" w:eastAsia="Calibri" w:hAnsi="Times New Roman" w:cs="Times New Roman"/>
          <w:sz w:val="12"/>
          <w:szCs w:val="12"/>
        </w:rPr>
        <w:t>работающих</w:t>
      </w:r>
      <w:proofErr w:type="gramEnd"/>
      <w:r w:rsidRPr="00E92A8D">
        <w:rPr>
          <w:rFonts w:ascii="Times New Roman" w:eastAsia="Calibri" w:hAnsi="Times New Roman" w:cs="Times New Roman"/>
          <w:sz w:val="12"/>
          <w:szCs w:val="12"/>
        </w:rPr>
        <w:t xml:space="preserve"> на объекте _____________________________________________________</w:t>
      </w:r>
      <w:r>
        <w:rPr>
          <w:rFonts w:ascii="Times New Roman" w:eastAsia="Calibri" w:hAnsi="Times New Roman" w:cs="Times New Roman"/>
          <w:sz w:val="12"/>
          <w:szCs w:val="12"/>
        </w:rPr>
        <w:t>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11. Ассортимент продукции (перечень оказываемых услуг)</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_______________________________________________________________________________________</w:t>
      </w:r>
      <w:r>
        <w:rPr>
          <w:rFonts w:ascii="Times New Roman" w:eastAsia="Calibri" w:hAnsi="Times New Roman" w:cs="Times New Roman"/>
          <w:sz w:val="12"/>
          <w:szCs w:val="12"/>
        </w:rPr>
        <w:t>______________________________________</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12. Предполагаемый срок функционирования нестационарны</w:t>
      </w:r>
      <w:r>
        <w:rPr>
          <w:rFonts w:ascii="Times New Roman" w:eastAsia="Calibri" w:hAnsi="Times New Roman" w:cs="Times New Roman"/>
          <w:sz w:val="12"/>
          <w:szCs w:val="12"/>
        </w:rPr>
        <w:t xml:space="preserve">х аттракционов, цирка, зоопарка </w:t>
      </w:r>
      <w:r w:rsidRPr="00E92A8D">
        <w:rPr>
          <w:rFonts w:ascii="Times New Roman" w:eastAsia="Calibri" w:hAnsi="Times New Roman" w:cs="Times New Roman"/>
          <w:sz w:val="12"/>
          <w:szCs w:val="12"/>
        </w:rPr>
        <w:t>(но не более 60 календарных дней)</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с ______________________ 20___г. по _________________________20__г.</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Я, ___________________________, предупрежден об ответственности за предос</w:t>
      </w:r>
      <w:r>
        <w:rPr>
          <w:rFonts w:ascii="Times New Roman" w:eastAsia="Calibri" w:hAnsi="Times New Roman" w:cs="Times New Roman"/>
          <w:sz w:val="12"/>
          <w:szCs w:val="12"/>
        </w:rPr>
        <w:t>тавление в анкете  неверных или</w:t>
      </w:r>
      <w:r w:rsidRPr="00E92A8D">
        <w:rPr>
          <w:rFonts w:ascii="Times New Roman" w:eastAsia="Calibri" w:hAnsi="Times New Roman" w:cs="Times New Roman"/>
          <w:sz w:val="12"/>
          <w:szCs w:val="12"/>
        </w:rPr>
        <w:t xml:space="preserve"> неточных сведений.</w:t>
      </w: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Default="00500C63" w:rsidP="00500C63">
      <w:pPr>
        <w:tabs>
          <w:tab w:val="left" w:pos="284"/>
        </w:tabs>
        <w:spacing w:after="0" w:line="240" w:lineRule="auto"/>
        <w:jc w:val="both"/>
        <w:rPr>
          <w:rFonts w:ascii="Times New Roman" w:eastAsia="Calibri" w:hAnsi="Times New Roman" w:cs="Times New Roman"/>
          <w:sz w:val="12"/>
          <w:szCs w:val="12"/>
        </w:rPr>
      </w:pPr>
      <w:r w:rsidRPr="00E92A8D">
        <w:rPr>
          <w:rFonts w:ascii="Times New Roman" w:eastAsia="Calibri" w:hAnsi="Times New Roman" w:cs="Times New Roman"/>
          <w:sz w:val="12"/>
          <w:szCs w:val="12"/>
        </w:rPr>
        <w:t>Дата Подпись                                                                                                                              МП (в случае наличия)</w:t>
      </w:r>
    </w:p>
    <w:p w:rsidR="00500C63"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№2</w:t>
      </w:r>
    </w:p>
    <w:p w:rsidR="00500C63" w:rsidRPr="005C5D4B" w:rsidRDefault="00500C63" w:rsidP="00500C63">
      <w:pPr>
        <w:tabs>
          <w:tab w:val="left" w:pos="284"/>
        </w:tabs>
        <w:spacing w:after="0" w:line="240" w:lineRule="auto"/>
        <w:jc w:val="center"/>
        <w:rPr>
          <w:rFonts w:ascii="Times New Roman" w:eastAsia="Calibri" w:hAnsi="Times New Roman" w:cs="Times New Roman"/>
          <w:b/>
          <w:sz w:val="12"/>
          <w:szCs w:val="12"/>
        </w:rPr>
      </w:pPr>
      <w:r w:rsidRPr="005C5D4B">
        <w:rPr>
          <w:rFonts w:ascii="Times New Roman" w:eastAsia="Calibri" w:hAnsi="Times New Roman" w:cs="Times New Roman"/>
          <w:b/>
          <w:sz w:val="12"/>
          <w:szCs w:val="12"/>
        </w:rPr>
        <w:t>СХЕМА</w:t>
      </w:r>
    </w:p>
    <w:p w:rsidR="00500C63"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 xml:space="preserve"> на территории сельского (городского) поселения </w:t>
      </w:r>
      <w:r w:rsidRPr="00500C63">
        <w:rPr>
          <w:rFonts w:ascii="Times New Roman" w:eastAsia="Calibri" w:hAnsi="Times New Roman" w:cs="Times New Roman"/>
          <w:sz w:val="12"/>
          <w:szCs w:val="12"/>
        </w:rPr>
        <w:t xml:space="preserve">Верхняя Орлянка </w:t>
      </w:r>
      <w:r w:rsidRPr="005C5D4B">
        <w:rPr>
          <w:rFonts w:ascii="Times New Roman" w:eastAsia="Calibri" w:hAnsi="Times New Roman" w:cs="Times New Roman"/>
          <w:sz w:val="12"/>
          <w:szCs w:val="12"/>
        </w:rPr>
        <w:t>муниципального района Сергиевский</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1. Местоположение: _____________________________________(Рисунок не приводится).</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2. Местоположение: _____________________________________(Рисунок не приводится).</w:t>
      </w:r>
    </w:p>
    <w:p w:rsidR="00500C63"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№3</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СОГЛАСИЕ</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НА ОБРАБОТКУ И ПРЕДОСТАВЛЕНИЕ ПЕРСОНАЛЬНЫХ ДАННЫХ</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______________________________________________________________________________________</w:t>
      </w:r>
      <w:r>
        <w:rPr>
          <w:rFonts w:ascii="Times New Roman" w:eastAsia="Calibri" w:hAnsi="Times New Roman" w:cs="Times New Roman"/>
          <w:sz w:val="12"/>
          <w:szCs w:val="12"/>
        </w:rPr>
        <w:t>______________________________</w:t>
      </w:r>
      <w:r w:rsidRPr="005C5D4B">
        <w:rPr>
          <w:rFonts w:ascii="Times New Roman" w:eastAsia="Calibri" w:hAnsi="Times New Roman" w:cs="Times New Roman"/>
          <w:sz w:val="12"/>
          <w:szCs w:val="12"/>
        </w:rPr>
        <w:t>______,</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(фамилия, имя, отчество субъекта персональных данных)</w:t>
      </w:r>
    </w:p>
    <w:p w:rsidR="00500C63"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в соответствии с п. 4 ст. 9 Федер</w:t>
      </w:r>
      <w:r>
        <w:rPr>
          <w:rFonts w:ascii="Times New Roman" w:eastAsia="Calibri" w:hAnsi="Times New Roman" w:cs="Times New Roman"/>
          <w:sz w:val="12"/>
          <w:szCs w:val="12"/>
        </w:rPr>
        <w:t xml:space="preserve">ального закона от 27.07.2006г. </w:t>
      </w:r>
      <w:r w:rsidRPr="005C5D4B">
        <w:rPr>
          <w:rFonts w:ascii="Times New Roman" w:eastAsia="Calibri" w:hAnsi="Times New Roman" w:cs="Times New Roman"/>
          <w:sz w:val="12"/>
          <w:szCs w:val="12"/>
        </w:rPr>
        <w:t xml:space="preserve">№ 152-ФЗ  "О персональных данных", зарегистрирован__ по адресу: </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w:t>
      </w:r>
      <w:r w:rsidRPr="005C5D4B">
        <w:rPr>
          <w:rFonts w:ascii="Times New Roman" w:eastAsia="Calibri" w:hAnsi="Times New Roman" w:cs="Times New Roman"/>
          <w:sz w:val="12"/>
          <w:szCs w:val="12"/>
        </w:rPr>
        <w:t>___,</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документ, удостоверяющий личность: _____________________________________________________________,</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(наименование документа</w:t>
      </w:r>
      <w:proofErr w:type="gramStart"/>
      <w:r w:rsidRPr="005C5D4B">
        <w:rPr>
          <w:rFonts w:ascii="Times New Roman" w:eastAsia="Calibri" w:hAnsi="Times New Roman" w:cs="Times New Roman"/>
          <w:sz w:val="12"/>
          <w:szCs w:val="12"/>
        </w:rPr>
        <w:t>, №,</w:t>
      </w:r>
      <w:proofErr w:type="gramEnd"/>
      <w:r w:rsidRPr="005C5D4B">
        <w:rPr>
          <w:rFonts w:ascii="Times New Roman" w:eastAsia="Calibri" w:hAnsi="Times New Roman" w:cs="Times New Roman"/>
          <w:sz w:val="12"/>
          <w:szCs w:val="12"/>
        </w:rPr>
        <w:t>сведения о дате выдачи д</w:t>
      </w:r>
      <w:r>
        <w:rPr>
          <w:rFonts w:ascii="Times New Roman" w:eastAsia="Calibri" w:hAnsi="Times New Roman" w:cs="Times New Roman"/>
          <w:sz w:val="12"/>
          <w:szCs w:val="12"/>
        </w:rPr>
        <w:t>окумента и выдавшем его органе)</w:t>
      </w:r>
      <w:r w:rsidRPr="005C5D4B">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_________________</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(Вариант: ______________________________________________________________________________________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w:t>
      </w:r>
      <w:proofErr w:type="gramEnd"/>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(фамилия, имя, отчество представителя субъекта персональных данных)</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зарегистрирован</w:t>
      </w:r>
      <w:proofErr w:type="gramEnd"/>
      <w:r w:rsidRPr="005C5D4B">
        <w:rPr>
          <w:rFonts w:ascii="Times New Roman" w:eastAsia="Calibri" w:hAnsi="Times New Roman" w:cs="Times New Roman"/>
          <w:sz w:val="12"/>
          <w:szCs w:val="12"/>
        </w:rPr>
        <w:t>___ по адресу: 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______________________________________________,</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lastRenderedPageBreak/>
        <w:t>документ, удостоверяющий личность: _______________________________________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_______________________,</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(наименование документа, №,</w:t>
      </w:r>
      <w:r>
        <w:rPr>
          <w:rFonts w:ascii="Times New Roman" w:eastAsia="Calibri" w:hAnsi="Times New Roman" w:cs="Times New Roman"/>
          <w:sz w:val="12"/>
          <w:szCs w:val="12"/>
        </w:rPr>
        <w:t xml:space="preserve"> </w:t>
      </w:r>
      <w:r w:rsidRPr="005C5D4B">
        <w:rPr>
          <w:rFonts w:ascii="Times New Roman" w:eastAsia="Calibri" w:hAnsi="Times New Roman" w:cs="Times New Roman"/>
          <w:sz w:val="12"/>
          <w:szCs w:val="12"/>
        </w:rPr>
        <w:t>сведения о дате выдачи документа и выдавшем его органе)</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_____________________________________</w:t>
      </w:r>
      <w:r>
        <w:rPr>
          <w:rFonts w:ascii="Times New Roman" w:eastAsia="Calibri" w:hAnsi="Times New Roman" w:cs="Times New Roman"/>
          <w:sz w:val="12"/>
          <w:szCs w:val="12"/>
        </w:rPr>
        <w:t>_____________________________</w:t>
      </w:r>
      <w:r w:rsidRPr="005C5D4B">
        <w:rPr>
          <w:rFonts w:ascii="Times New Roman" w:eastAsia="Calibri" w:hAnsi="Times New Roman" w:cs="Times New Roman"/>
          <w:sz w:val="12"/>
          <w:szCs w:val="12"/>
        </w:rPr>
        <w:t>___________________________________________________________</w:t>
      </w:r>
    </w:p>
    <w:p w:rsidR="00500C63"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____________________________________________________________________________</w:t>
      </w:r>
      <w:r>
        <w:rPr>
          <w:rFonts w:ascii="Times New Roman" w:eastAsia="Calibri" w:hAnsi="Times New Roman" w:cs="Times New Roman"/>
          <w:sz w:val="12"/>
          <w:szCs w:val="12"/>
        </w:rPr>
        <w:t>_________________________________________________</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(указать цель обработки данных)</w:t>
      </w:r>
      <w:r>
        <w:rPr>
          <w:rFonts w:ascii="Times New Roman" w:eastAsia="Calibri" w:hAnsi="Times New Roman" w:cs="Times New Roman"/>
          <w:sz w:val="12"/>
          <w:szCs w:val="12"/>
        </w:rPr>
        <w:t>________________________________________________________________________________________________</w:t>
      </w:r>
    </w:p>
    <w:p w:rsidR="00500C63" w:rsidRPr="005C5D4B" w:rsidRDefault="00500C63" w:rsidP="00500C63">
      <w:pPr>
        <w:tabs>
          <w:tab w:val="left" w:pos="284"/>
        </w:tabs>
        <w:spacing w:after="0" w:line="240" w:lineRule="auto"/>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proofErr w:type="gramStart"/>
      <w:r w:rsidRPr="005C5D4B">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sidRPr="005C5D4B">
        <w:rPr>
          <w:rFonts w:ascii="Times New Roman" w:eastAsia="Calibri" w:hAnsi="Times New Roman" w:cs="Times New Roman"/>
          <w:sz w:val="12"/>
          <w:szCs w:val="12"/>
        </w:rPr>
        <w:t>"____" ___________ 20_</w:t>
      </w:r>
      <w:r>
        <w:rPr>
          <w:rFonts w:ascii="Times New Roman" w:eastAsia="Calibri" w:hAnsi="Times New Roman" w:cs="Times New Roman"/>
          <w:sz w:val="12"/>
          <w:szCs w:val="12"/>
        </w:rPr>
        <w:t>_</w:t>
      </w:r>
      <w:r w:rsidRPr="005C5D4B">
        <w:rPr>
          <w:rFonts w:ascii="Times New Roman" w:eastAsia="Calibri" w:hAnsi="Times New Roman" w:cs="Times New Roman"/>
          <w:sz w:val="12"/>
          <w:szCs w:val="12"/>
        </w:rPr>
        <w:t>_ г.                       ___________________ /______________________/</w:t>
      </w:r>
    </w:p>
    <w:p w:rsidR="00500C63" w:rsidRPr="005C5D4B" w:rsidRDefault="00500C63" w:rsidP="00500C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C5D4B">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5C5D4B">
        <w:rPr>
          <w:rFonts w:ascii="Times New Roman" w:eastAsia="Calibri" w:hAnsi="Times New Roman" w:cs="Times New Roman"/>
          <w:sz w:val="12"/>
          <w:szCs w:val="12"/>
        </w:rPr>
        <w:t xml:space="preserve">    Расшифровка подписи</w:t>
      </w: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№4</w:t>
      </w:r>
    </w:p>
    <w:p w:rsidR="00500C63" w:rsidRPr="005C5D4B" w:rsidRDefault="00500C63" w:rsidP="00500C63">
      <w:pPr>
        <w:tabs>
          <w:tab w:val="left" w:pos="284"/>
        </w:tabs>
        <w:spacing w:after="0" w:line="240" w:lineRule="auto"/>
        <w:jc w:val="center"/>
        <w:rPr>
          <w:rFonts w:ascii="Times New Roman" w:eastAsia="Calibri" w:hAnsi="Times New Roman" w:cs="Times New Roman"/>
          <w:b/>
          <w:sz w:val="12"/>
          <w:szCs w:val="12"/>
        </w:rPr>
      </w:pPr>
      <w:r w:rsidRPr="005C5D4B">
        <w:rPr>
          <w:rFonts w:ascii="Times New Roman" w:eastAsia="Calibri" w:hAnsi="Times New Roman" w:cs="Times New Roman"/>
          <w:b/>
          <w:sz w:val="12"/>
          <w:szCs w:val="12"/>
        </w:rPr>
        <w:t>Лист согласования</w:t>
      </w:r>
    </w:p>
    <w:p w:rsidR="00500C63"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 xml:space="preserve">рабочей группой по согласованию размещения (установки)/эксплуатации на территории сельского поселения </w:t>
      </w:r>
      <w:r w:rsidRPr="00500C63">
        <w:rPr>
          <w:rFonts w:ascii="Times New Roman" w:eastAsia="Calibri" w:hAnsi="Times New Roman" w:cs="Times New Roman"/>
          <w:sz w:val="12"/>
          <w:szCs w:val="12"/>
        </w:rPr>
        <w:t>Верхняя Орлянка</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w:t>
      </w:r>
      <w:r>
        <w:rPr>
          <w:rFonts w:ascii="Times New Roman" w:eastAsia="Calibri" w:hAnsi="Times New Roman" w:cs="Times New Roman"/>
          <w:sz w:val="12"/>
          <w:szCs w:val="12"/>
        </w:rPr>
        <w:t>_________________</w:t>
      </w:r>
      <w:r w:rsidRPr="005C5D4B">
        <w:rPr>
          <w:rFonts w:ascii="Times New Roman" w:eastAsia="Calibri" w:hAnsi="Times New Roman" w:cs="Times New Roman"/>
          <w:sz w:val="12"/>
          <w:szCs w:val="12"/>
        </w:rPr>
        <w:t>____________________________________________</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(наименование объекта размещения)</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__________________________________</w:t>
      </w:r>
      <w:r w:rsidRPr="005C5D4B">
        <w:rPr>
          <w:rFonts w:ascii="Times New Roman" w:eastAsia="Calibri" w:hAnsi="Times New Roman" w:cs="Times New Roman"/>
          <w:sz w:val="12"/>
          <w:szCs w:val="12"/>
        </w:rPr>
        <w:t>_____________</w:t>
      </w:r>
    </w:p>
    <w:p w:rsidR="00500C63" w:rsidRPr="005C5D4B" w:rsidRDefault="00500C63" w:rsidP="00500C63">
      <w:pPr>
        <w:tabs>
          <w:tab w:val="left" w:pos="284"/>
        </w:tabs>
        <w:spacing w:after="0" w:line="240" w:lineRule="auto"/>
        <w:jc w:val="center"/>
        <w:rPr>
          <w:rFonts w:ascii="Times New Roman" w:eastAsia="Calibri" w:hAnsi="Times New Roman" w:cs="Times New Roman"/>
          <w:sz w:val="12"/>
          <w:szCs w:val="12"/>
        </w:rPr>
      </w:pPr>
      <w:r w:rsidRPr="005C5D4B">
        <w:rPr>
          <w:rFonts w:ascii="Times New Roman" w:eastAsia="Calibri" w:hAnsi="Times New Roman" w:cs="Times New Roman"/>
          <w:sz w:val="12"/>
          <w:szCs w:val="12"/>
        </w:rPr>
        <w:t>(срок размещения)</w:t>
      </w:r>
    </w:p>
    <w:tbl>
      <w:tblPr>
        <w:tblStyle w:val="212"/>
        <w:tblW w:w="7513" w:type="dxa"/>
        <w:tblInd w:w="108" w:type="dxa"/>
        <w:tblLook w:val="04A0" w:firstRow="1" w:lastRow="0" w:firstColumn="1" w:lastColumn="0" w:noHBand="0" w:noVBand="1"/>
      </w:tblPr>
      <w:tblGrid>
        <w:gridCol w:w="2689"/>
        <w:gridCol w:w="852"/>
        <w:gridCol w:w="2477"/>
        <w:gridCol w:w="1495"/>
      </w:tblGrid>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b/>
                <w:sz w:val="12"/>
                <w:szCs w:val="12"/>
              </w:rPr>
            </w:pPr>
            <w:r w:rsidRPr="00500C63">
              <w:rPr>
                <w:rFonts w:ascii="Times New Roman" w:eastAsia="Calibri" w:hAnsi="Times New Roman" w:cs="Times New Roman"/>
                <w:b/>
                <w:sz w:val="12"/>
                <w:szCs w:val="12"/>
              </w:rPr>
              <w:t xml:space="preserve">Должность </w:t>
            </w:r>
          </w:p>
        </w:tc>
        <w:tc>
          <w:tcPr>
            <w:tcW w:w="852" w:type="dxa"/>
          </w:tcPr>
          <w:p w:rsidR="00500C63" w:rsidRPr="00500C63" w:rsidRDefault="00500C63" w:rsidP="00500C63">
            <w:pPr>
              <w:tabs>
                <w:tab w:val="left" w:pos="284"/>
              </w:tabs>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 xml:space="preserve">Дата </w:t>
            </w:r>
          </w:p>
        </w:tc>
        <w:tc>
          <w:tcPr>
            <w:tcW w:w="2477" w:type="dxa"/>
          </w:tcPr>
          <w:p w:rsidR="00500C63" w:rsidRPr="00500C63" w:rsidRDefault="00500C63" w:rsidP="00500C63">
            <w:pPr>
              <w:tabs>
                <w:tab w:val="left" w:pos="284"/>
              </w:tabs>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 xml:space="preserve">Подпись </w:t>
            </w:r>
          </w:p>
        </w:tc>
        <w:tc>
          <w:tcPr>
            <w:tcW w:w="1495" w:type="dxa"/>
          </w:tcPr>
          <w:p w:rsidR="00500C63" w:rsidRPr="00500C63" w:rsidRDefault="00500C63" w:rsidP="00500C63">
            <w:pPr>
              <w:tabs>
                <w:tab w:val="left" w:pos="284"/>
              </w:tabs>
              <w:jc w:val="both"/>
              <w:rPr>
                <w:rFonts w:ascii="Times New Roman" w:eastAsia="Calibri" w:hAnsi="Times New Roman" w:cs="Times New Roman"/>
                <w:b/>
                <w:sz w:val="12"/>
                <w:szCs w:val="12"/>
              </w:rPr>
            </w:pPr>
            <w:r w:rsidRPr="00500C63">
              <w:rPr>
                <w:rFonts w:ascii="Times New Roman" w:eastAsia="Calibri" w:hAnsi="Times New Roman" w:cs="Times New Roman"/>
                <w:b/>
                <w:sz w:val="12"/>
                <w:szCs w:val="12"/>
              </w:rPr>
              <w:t>Ф.И.О.</w:t>
            </w: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Глава сельского  поселения Верхняя Орлянка  муниципального района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8(84655)4-81-33</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2-21-91</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2-23-10</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2-21-78</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2-19-92</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2-11-43</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2-26-22</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Государственная инспекция гостехнадзора</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2-58-98</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2-15-47</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r w:rsidR="00500C63" w:rsidRPr="00500C63" w:rsidTr="00500C63">
        <w:trPr>
          <w:trHeight w:val="20"/>
        </w:trPr>
        <w:tc>
          <w:tcPr>
            <w:tcW w:w="2689" w:type="dxa"/>
          </w:tcPr>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 xml:space="preserve">Главный специалист </w:t>
            </w:r>
            <w:proofErr w:type="gramStart"/>
            <w:r w:rsidRPr="00500C63">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500C63">
              <w:rPr>
                <w:rFonts w:ascii="Times New Roman" w:eastAsia="Calibri" w:hAnsi="Times New Roman" w:cs="Times New Roman"/>
                <w:sz w:val="12"/>
                <w:szCs w:val="12"/>
              </w:rPr>
              <w:t xml:space="preserve"> Сергиевский</w:t>
            </w:r>
          </w:p>
          <w:p w:rsidR="00500C63" w:rsidRPr="00500C63" w:rsidRDefault="00500C63" w:rsidP="00500C63">
            <w:pPr>
              <w:tabs>
                <w:tab w:val="left" w:pos="284"/>
              </w:tabs>
              <w:rPr>
                <w:rFonts w:ascii="Times New Roman" w:eastAsia="Calibri" w:hAnsi="Times New Roman" w:cs="Times New Roman"/>
                <w:sz w:val="12"/>
                <w:szCs w:val="12"/>
              </w:rPr>
            </w:pPr>
            <w:r w:rsidRPr="00500C63">
              <w:rPr>
                <w:rFonts w:ascii="Times New Roman" w:eastAsia="Calibri" w:hAnsi="Times New Roman" w:cs="Times New Roman"/>
                <w:sz w:val="12"/>
                <w:szCs w:val="12"/>
              </w:rPr>
              <w:t>8(84655) 2-12-38</w:t>
            </w:r>
          </w:p>
        </w:tc>
        <w:tc>
          <w:tcPr>
            <w:tcW w:w="852"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2477" w:type="dxa"/>
          </w:tcPr>
          <w:p w:rsidR="00500C63" w:rsidRPr="00500C63" w:rsidRDefault="00500C63" w:rsidP="00500C63">
            <w:pPr>
              <w:tabs>
                <w:tab w:val="left" w:pos="284"/>
              </w:tabs>
              <w:jc w:val="both"/>
              <w:rPr>
                <w:rFonts w:ascii="Times New Roman" w:eastAsia="Calibri" w:hAnsi="Times New Roman" w:cs="Times New Roman"/>
                <w:sz w:val="12"/>
                <w:szCs w:val="12"/>
              </w:rPr>
            </w:pPr>
          </w:p>
        </w:tc>
        <w:tc>
          <w:tcPr>
            <w:tcW w:w="1495" w:type="dxa"/>
          </w:tcPr>
          <w:p w:rsidR="00500C63" w:rsidRPr="00500C63" w:rsidRDefault="00500C63" w:rsidP="00500C63">
            <w:pPr>
              <w:tabs>
                <w:tab w:val="left" w:pos="284"/>
              </w:tabs>
              <w:jc w:val="both"/>
              <w:rPr>
                <w:rFonts w:ascii="Times New Roman" w:eastAsia="Calibri" w:hAnsi="Times New Roman" w:cs="Times New Roman"/>
                <w:sz w:val="12"/>
                <w:szCs w:val="12"/>
              </w:rPr>
            </w:pPr>
          </w:p>
        </w:tc>
      </w:tr>
    </w:tbl>
    <w:p w:rsidR="00E92A8D" w:rsidRDefault="00E92A8D" w:rsidP="00F85E6D">
      <w:pPr>
        <w:tabs>
          <w:tab w:val="left" w:pos="284"/>
        </w:tabs>
        <w:spacing w:after="0" w:line="240" w:lineRule="auto"/>
        <w:jc w:val="both"/>
        <w:rPr>
          <w:rFonts w:ascii="Times New Roman" w:eastAsia="Calibri" w:hAnsi="Times New Roman" w:cs="Times New Roman"/>
          <w:sz w:val="12"/>
          <w:szCs w:val="12"/>
        </w:rPr>
      </w:pPr>
    </w:p>
    <w:p w:rsidR="00500C63" w:rsidRPr="00E92A8D" w:rsidRDefault="00500C63" w:rsidP="00500C63">
      <w:pPr>
        <w:tabs>
          <w:tab w:val="left" w:pos="284"/>
        </w:tabs>
        <w:spacing w:after="0" w:line="240" w:lineRule="auto"/>
        <w:jc w:val="right"/>
        <w:rPr>
          <w:rFonts w:ascii="Times New Roman" w:eastAsia="Calibri" w:hAnsi="Times New Roman" w:cs="Times New Roman"/>
          <w:i/>
          <w:sz w:val="12"/>
          <w:szCs w:val="12"/>
        </w:rPr>
      </w:pPr>
      <w:r w:rsidRPr="00E92A8D">
        <w:rPr>
          <w:rFonts w:ascii="Times New Roman" w:eastAsia="Calibri" w:hAnsi="Times New Roman" w:cs="Times New Roman"/>
          <w:i/>
          <w:sz w:val="12"/>
          <w:szCs w:val="12"/>
        </w:rPr>
        <w:t xml:space="preserve">Приложение к порядку </w:t>
      </w:r>
      <w:r>
        <w:rPr>
          <w:rFonts w:ascii="Times New Roman" w:eastAsia="Calibri" w:hAnsi="Times New Roman" w:cs="Times New Roman"/>
          <w:i/>
          <w:sz w:val="12"/>
          <w:szCs w:val="12"/>
        </w:rPr>
        <w:t>№5</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УВЕДОМЛЕНИЕ</w:t>
      </w:r>
      <w:r>
        <w:rPr>
          <w:rFonts w:ascii="Times New Roman" w:eastAsia="Calibri" w:hAnsi="Times New Roman" w:cs="Times New Roman"/>
          <w:sz w:val="12"/>
          <w:szCs w:val="12"/>
        </w:rPr>
        <w:t xml:space="preserve"> </w:t>
      </w:r>
      <w:r w:rsidRPr="000B38DC">
        <w:rPr>
          <w:rFonts w:ascii="Times New Roman" w:eastAsia="Calibri" w:hAnsi="Times New Roman" w:cs="Times New Roman"/>
          <w:sz w:val="12"/>
          <w:szCs w:val="12"/>
        </w:rPr>
        <w:t>О СОГЛАСОВАНИИ РАЗМЕЩЕНИЯ (УСТАНОВКИ) И/ИЛИ ЭКСПЛУАТАЦИИ</w:t>
      </w:r>
    </w:p>
    <w:p w:rsidR="00500C63"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lastRenderedPageBreak/>
        <w:t>ВРЕМЕНН</w:t>
      </w:r>
      <w:r>
        <w:rPr>
          <w:rFonts w:ascii="Times New Roman" w:eastAsia="Calibri" w:hAnsi="Times New Roman" w:cs="Times New Roman"/>
          <w:sz w:val="12"/>
          <w:szCs w:val="12"/>
        </w:rPr>
        <w:t xml:space="preserve">ЫХ НЕСТАЦИОНАРНЫХ АТТРАКЦИОНОВ, </w:t>
      </w:r>
      <w:r w:rsidRPr="000B38DC">
        <w:rPr>
          <w:rFonts w:ascii="Times New Roman" w:eastAsia="Calibri" w:hAnsi="Times New Roman" w:cs="Times New Roman"/>
          <w:sz w:val="12"/>
          <w:szCs w:val="12"/>
        </w:rPr>
        <w:t xml:space="preserve">ПЕРЕДВИЖНЫХ ЦИРКОВ И ЗООПАРКОВ НА ТЕРРИТОРИИ </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 xml:space="preserve">СЕЛЬСКОГО (ГОРОДСКОГО) ПОСЕЛЕНИЯ </w:t>
      </w:r>
      <w:r w:rsidRPr="00500C63">
        <w:rPr>
          <w:rFonts w:ascii="Times New Roman" w:eastAsia="Calibri" w:hAnsi="Times New Roman" w:cs="Times New Roman"/>
          <w:sz w:val="12"/>
          <w:szCs w:val="12"/>
        </w:rPr>
        <w:t xml:space="preserve">ВЕРХНЯЯ ОРЛЯНКА </w:t>
      </w:r>
      <w:r w:rsidRPr="000B38DC">
        <w:rPr>
          <w:rFonts w:ascii="Times New Roman" w:eastAsia="Calibri" w:hAnsi="Times New Roman" w:cs="Times New Roman"/>
          <w:sz w:val="12"/>
          <w:szCs w:val="12"/>
        </w:rPr>
        <w:t>МУНИЦИПАЛЬНОГО РАЙОНА СЕРГИЕВСКИЙ</w:t>
      </w: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___________________________________________________________________________</w:t>
      </w:r>
      <w:r w:rsidRPr="000B38DC">
        <w:rPr>
          <w:rFonts w:ascii="Times New Roman" w:eastAsia="Calibri" w:hAnsi="Times New Roman" w:cs="Times New Roman"/>
          <w:sz w:val="12"/>
          <w:szCs w:val="12"/>
        </w:rPr>
        <w:t>_______________________________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(наименование органа, выдавшего уведомление)</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УВЕДОМЛЕНИЕ</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от "____" _</w:t>
      </w:r>
      <w:r>
        <w:rPr>
          <w:rFonts w:ascii="Times New Roman" w:eastAsia="Calibri" w:hAnsi="Times New Roman" w:cs="Times New Roman"/>
          <w:sz w:val="12"/>
          <w:szCs w:val="12"/>
        </w:rPr>
        <w:t>__________</w:t>
      </w:r>
      <w:r w:rsidRPr="000B38DC">
        <w:rPr>
          <w:rFonts w:ascii="Times New Roman" w:eastAsia="Calibri" w:hAnsi="Times New Roman" w:cs="Times New Roman"/>
          <w:sz w:val="12"/>
          <w:szCs w:val="12"/>
        </w:rPr>
        <w:t>___________ 20__ г.</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___________________________________</w:t>
      </w:r>
      <w:r w:rsidRPr="000B38DC">
        <w:rPr>
          <w:rFonts w:ascii="Times New Roman" w:eastAsia="Calibri" w:hAnsi="Times New Roman" w:cs="Times New Roman"/>
          <w:sz w:val="12"/>
          <w:szCs w:val="12"/>
        </w:rPr>
        <w:t>________</w:t>
      </w:r>
      <w:r>
        <w:rPr>
          <w:rFonts w:ascii="Times New Roman" w:eastAsia="Calibri" w:hAnsi="Times New Roman" w:cs="Times New Roman"/>
          <w:sz w:val="12"/>
          <w:szCs w:val="12"/>
        </w:rPr>
        <w:t>_</w:t>
      </w:r>
      <w:r w:rsidRPr="000B38DC">
        <w:rPr>
          <w:rFonts w:ascii="Times New Roman" w:eastAsia="Calibri" w:hAnsi="Times New Roman" w:cs="Times New Roman"/>
          <w:sz w:val="12"/>
          <w:szCs w:val="12"/>
        </w:rPr>
        <w:t>_________________________________________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(место размещения (установки)/эксплуатации)</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Нестационарный аттракцион, передвижной цирк, зоопарк</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____________________________________________________</w:t>
      </w:r>
      <w:r>
        <w:rPr>
          <w:rFonts w:ascii="Times New Roman" w:eastAsia="Calibri" w:hAnsi="Times New Roman" w:cs="Times New Roman"/>
          <w:sz w:val="12"/>
          <w:szCs w:val="12"/>
        </w:rPr>
        <w:t>________________________________________</w:t>
      </w:r>
      <w:r w:rsidRPr="000B38DC">
        <w:rPr>
          <w:rFonts w:ascii="Times New Roman" w:eastAsia="Calibri" w:hAnsi="Times New Roman" w:cs="Times New Roman"/>
          <w:sz w:val="12"/>
          <w:szCs w:val="12"/>
        </w:rPr>
        <w:t>_________________________________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(наименование)</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Настоящее уведомление выдано</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______________________________________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______________________________________________________________________________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proofErr w:type="gramStart"/>
      <w:r w:rsidRPr="000B38DC">
        <w:rPr>
          <w:rFonts w:ascii="Times New Roman" w:eastAsia="Calibri" w:hAnsi="Times New Roman" w:cs="Times New Roman"/>
          <w:sz w:val="12"/>
          <w:szCs w:val="12"/>
        </w:rPr>
        <w:t>(указываются полное наименование и организационно-правовая</w:t>
      </w:r>
      <w:proofErr w:type="gramEnd"/>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____________________________________________________________________________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_________________________________________</w:t>
      </w:r>
      <w:r w:rsidRPr="000B38DC">
        <w:rPr>
          <w:rFonts w:ascii="Times New Roman" w:eastAsia="Calibri" w:hAnsi="Times New Roman" w:cs="Times New Roman"/>
          <w:sz w:val="12"/>
          <w:szCs w:val="12"/>
        </w:rPr>
        <w:t>______________________________________________________________________</w:t>
      </w:r>
    </w:p>
    <w:p w:rsidR="00500C63" w:rsidRPr="000B38DC" w:rsidRDefault="00500C63" w:rsidP="00500C63">
      <w:pPr>
        <w:tabs>
          <w:tab w:val="left" w:pos="284"/>
        </w:tabs>
        <w:spacing w:after="0" w:line="240" w:lineRule="auto"/>
        <w:jc w:val="center"/>
        <w:rPr>
          <w:rFonts w:ascii="Times New Roman" w:eastAsia="Calibri" w:hAnsi="Times New Roman" w:cs="Times New Roman"/>
          <w:sz w:val="12"/>
          <w:szCs w:val="12"/>
        </w:rPr>
      </w:pPr>
      <w:r w:rsidRPr="000B38DC">
        <w:rPr>
          <w:rFonts w:ascii="Times New Roman" w:eastAsia="Calibri" w:hAnsi="Times New Roman" w:cs="Times New Roman"/>
          <w:sz w:val="12"/>
          <w:szCs w:val="12"/>
        </w:rPr>
        <w:t>(№, дата свидетельства о государств</w:t>
      </w:r>
      <w:r>
        <w:rPr>
          <w:rFonts w:ascii="Times New Roman" w:eastAsia="Calibri" w:hAnsi="Times New Roman" w:cs="Times New Roman"/>
          <w:sz w:val="12"/>
          <w:szCs w:val="12"/>
        </w:rPr>
        <w:t xml:space="preserve">енной регистрации, наименование </w:t>
      </w:r>
      <w:r w:rsidRPr="000B38DC">
        <w:rPr>
          <w:rFonts w:ascii="Times New Roman" w:eastAsia="Calibri" w:hAnsi="Times New Roman" w:cs="Times New Roman"/>
          <w:sz w:val="12"/>
          <w:szCs w:val="12"/>
        </w:rPr>
        <w:t>зарегистрировавшего органа)</w:t>
      </w: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 xml:space="preserve">Настоящее уведомление выдано на срок размещения </w:t>
      </w: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с "____" ____________ 20___ г. по"___" __________ 20___ г.</w:t>
      </w: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 xml:space="preserve">Глава сельского поселения  </w:t>
      </w:r>
      <w:r w:rsidRPr="00500C63">
        <w:rPr>
          <w:rFonts w:ascii="Times New Roman" w:eastAsia="Calibri" w:hAnsi="Times New Roman" w:cs="Times New Roman"/>
          <w:sz w:val="12"/>
          <w:szCs w:val="12"/>
        </w:rPr>
        <w:t>Верхняя Орлянка</w:t>
      </w:r>
    </w:p>
    <w:p w:rsidR="00500C63" w:rsidRPr="000B38DC" w:rsidRDefault="00500C63" w:rsidP="00500C63">
      <w:pPr>
        <w:tabs>
          <w:tab w:val="left" w:pos="284"/>
        </w:tabs>
        <w:spacing w:after="0" w:line="240" w:lineRule="auto"/>
        <w:jc w:val="both"/>
        <w:rPr>
          <w:rFonts w:ascii="Times New Roman" w:eastAsia="Calibri" w:hAnsi="Times New Roman" w:cs="Times New Roman"/>
          <w:sz w:val="12"/>
          <w:szCs w:val="12"/>
        </w:rPr>
      </w:pPr>
      <w:r w:rsidRPr="000B38DC">
        <w:rPr>
          <w:rFonts w:ascii="Times New Roman" w:eastAsia="Calibri" w:hAnsi="Times New Roman" w:cs="Times New Roman"/>
          <w:sz w:val="12"/>
          <w:szCs w:val="12"/>
        </w:rPr>
        <w:t>муниципального района Сергиевский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 w:val="left" w:pos="3828"/>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АДМИНИСТРАЦИЯ</w:t>
      </w:r>
    </w:p>
    <w:p w:rsidR="00CF012C" w:rsidRPr="00CF012C" w:rsidRDefault="00CF012C" w:rsidP="00CF012C">
      <w:pPr>
        <w:tabs>
          <w:tab w:val="left" w:pos="284"/>
          <w:tab w:val="left" w:pos="3828"/>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СЕЛЬСКОГО ПОСЕЛЕНИЯ ВОРОТНЕЕ</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МУНИЦИПАЛЬНОГО РАЙОНА СЕРГИЕВСКИЙ</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САМАРСКОЙ ОБЛАСТИ</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ПОСТАНОВЛЕНИЕ</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14 февраля  2019г.                                                                                                                                                                                                                   №03</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временных нестационарных аттракционов, передвижных цирков и зоопарков</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на территории сельского поселения Воротнее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b/>
          <w:sz w:val="12"/>
          <w:szCs w:val="12"/>
        </w:rPr>
      </w:pPr>
    </w:p>
    <w:p w:rsidR="00CF012C" w:rsidRPr="00CF012C" w:rsidRDefault="00CF012C" w:rsidP="00CF012C">
      <w:pPr>
        <w:spacing w:after="0" w:line="240" w:lineRule="auto"/>
        <w:ind w:firstLine="284"/>
        <w:jc w:val="both"/>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Воротнее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CF012C">
        <w:rPr>
          <w:rFonts w:ascii="Times New Roman" w:eastAsia="Calibri" w:hAnsi="Times New Roman" w:cs="Times New Roman"/>
          <w:sz w:val="12"/>
          <w:szCs w:val="12"/>
        </w:rPr>
        <w:t xml:space="preserve"> Воротнее муниципального района Сергиевский, администрация сельского поселения Воротнее муниципального района Сергиевский</w:t>
      </w:r>
    </w:p>
    <w:p w:rsidR="00CF012C" w:rsidRPr="00CF012C" w:rsidRDefault="00CF012C" w:rsidP="00CF012C">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F012C" w:rsidRPr="00CF012C" w:rsidRDefault="00CF012C" w:rsidP="00CF012C">
      <w:pPr>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Воротнее муниципального района Сергиевский.</w:t>
      </w:r>
    </w:p>
    <w:p w:rsidR="00CF012C" w:rsidRPr="00CF012C" w:rsidRDefault="00CF012C" w:rsidP="00CF012C">
      <w:pPr>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  Опубликовать настоящее постановление в газете «Сергиевский вестник».</w:t>
      </w:r>
    </w:p>
    <w:p w:rsidR="00CF012C" w:rsidRPr="00CF012C" w:rsidRDefault="00CF012C" w:rsidP="00CF012C">
      <w:pPr>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F012C" w:rsidRPr="00CF012C" w:rsidRDefault="00CF012C" w:rsidP="00CF012C">
      <w:pPr>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4. </w:t>
      </w:r>
      <w:proofErr w:type="gramStart"/>
      <w:r w:rsidRPr="00CF012C">
        <w:rPr>
          <w:rFonts w:ascii="Times New Roman" w:eastAsia="Calibri" w:hAnsi="Times New Roman" w:cs="Times New Roman"/>
          <w:sz w:val="12"/>
          <w:szCs w:val="12"/>
        </w:rPr>
        <w:t>Контроль за</w:t>
      </w:r>
      <w:proofErr w:type="gramEnd"/>
      <w:r w:rsidRPr="00CF012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F012C" w:rsidRPr="00CF012C" w:rsidRDefault="00CF012C" w:rsidP="00CF012C">
      <w:pPr>
        <w:spacing w:after="0" w:line="240" w:lineRule="auto"/>
        <w:jc w:val="right"/>
        <w:rPr>
          <w:rFonts w:ascii="Times New Roman" w:eastAsia="Calibri" w:hAnsi="Times New Roman" w:cs="Times New Roman"/>
          <w:sz w:val="12"/>
          <w:szCs w:val="12"/>
        </w:rPr>
      </w:pPr>
      <w:r w:rsidRPr="00CF012C">
        <w:rPr>
          <w:rFonts w:ascii="Times New Roman" w:eastAsia="Calibri" w:hAnsi="Times New Roman" w:cs="Times New Roman"/>
          <w:sz w:val="12"/>
          <w:szCs w:val="12"/>
        </w:rPr>
        <w:t>Глава сельского поселения Воротнее</w:t>
      </w:r>
    </w:p>
    <w:p w:rsidR="00CF012C" w:rsidRDefault="00CF012C" w:rsidP="00CF012C">
      <w:pPr>
        <w:spacing w:after="0" w:line="240" w:lineRule="auto"/>
        <w:jc w:val="right"/>
        <w:rPr>
          <w:rFonts w:ascii="Times New Roman" w:eastAsia="Calibri" w:hAnsi="Times New Roman" w:cs="Times New Roman"/>
          <w:sz w:val="12"/>
          <w:szCs w:val="12"/>
        </w:rPr>
      </w:pPr>
      <w:r w:rsidRPr="00CF012C">
        <w:rPr>
          <w:rFonts w:ascii="Times New Roman" w:eastAsia="Calibri" w:hAnsi="Times New Roman" w:cs="Times New Roman"/>
          <w:sz w:val="12"/>
          <w:szCs w:val="12"/>
        </w:rPr>
        <w:t>муниципального района Сергиевский</w:t>
      </w:r>
    </w:p>
    <w:p w:rsidR="00CF012C" w:rsidRDefault="00CF012C" w:rsidP="00CF012C">
      <w:pPr>
        <w:spacing w:after="0" w:line="240" w:lineRule="auto"/>
        <w:jc w:val="right"/>
        <w:rPr>
          <w:rFonts w:ascii="Times New Roman" w:eastAsia="Calibri" w:hAnsi="Times New Roman" w:cs="Times New Roman"/>
          <w:sz w:val="12"/>
          <w:szCs w:val="12"/>
        </w:rPr>
      </w:pPr>
      <w:r w:rsidRPr="00CF012C">
        <w:rPr>
          <w:rFonts w:ascii="Times New Roman" w:eastAsia="Calibri" w:hAnsi="Times New Roman" w:cs="Times New Roman"/>
          <w:sz w:val="12"/>
          <w:szCs w:val="12"/>
        </w:rPr>
        <w:t>А.И.Сидельников</w:t>
      </w:r>
    </w:p>
    <w:p w:rsidR="00CF012C" w:rsidRPr="00CF012C" w:rsidRDefault="00CF012C" w:rsidP="00CF012C">
      <w:pPr>
        <w:spacing w:after="0" w:line="240" w:lineRule="auto"/>
        <w:jc w:val="right"/>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№1</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к постановлению администрации</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сельского поселения Воротнее</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муниципального района Сергиевский</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№03 от «14» февраля 2019г.</w:t>
      </w:r>
    </w:p>
    <w:p w:rsidR="00CF012C" w:rsidRPr="00CF012C" w:rsidRDefault="00CF012C" w:rsidP="00CF012C">
      <w:pPr>
        <w:tabs>
          <w:tab w:val="left" w:pos="284"/>
        </w:tabs>
        <w:spacing w:after="0" w:line="240" w:lineRule="auto"/>
        <w:jc w:val="both"/>
        <w:rPr>
          <w:rFonts w:ascii="Times New Roman" w:eastAsia="Calibri" w:hAnsi="Times New Roman" w:cs="Times New Roman"/>
          <w:b/>
          <w:bCs/>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b/>
          <w:bCs/>
          <w:sz w:val="12"/>
          <w:szCs w:val="12"/>
        </w:rPr>
      </w:pPr>
      <w:r w:rsidRPr="00CF012C">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CF012C" w:rsidRPr="00CF012C" w:rsidRDefault="00CF012C" w:rsidP="00CF012C">
      <w:pPr>
        <w:tabs>
          <w:tab w:val="left" w:pos="284"/>
        </w:tabs>
        <w:spacing w:after="0" w:line="240" w:lineRule="auto"/>
        <w:jc w:val="center"/>
        <w:rPr>
          <w:rFonts w:ascii="Times New Roman" w:eastAsia="Calibri" w:hAnsi="Times New Roman" w:cs="Times New Roman"/>
          <w:b/>
          <w:bCs/>
          <w:sz w:val="12"/>
          <w:szCs w:val="12"/>
        </w:rPr>
      </w:pPr>
      <w:r w:rsidRPr="00CF012C">
        <w:rPr>
          <w:rFonts w:ascii="Times New Roman" w:eastAsia="Calibri" w:hAnsi="Times New Roman" w:cs="Times New Roman"/>
          <w:b/>
          <w:bCs/>
          <w:sz w:val="12"/>
          <w:szCs w:val="12"/>
        </w:rPr>
        <w:t>ВРЕМЕННЫХ  НЕСТАЦИОНАРНЫХ АТТРАКЦИОНОВ, ПЕРЕДВИЖНЫХ ЦИРКОВ И ЗООПАРКОВ НА Т</w:t>
      </w:r>
      <w:r>
        <w:rPr>
          <w:rFonts w:ascii="Times New Roman" w:eastAsia="Calibri" w:hAnsi="Times New Roman" w:cs="Times New Roman"/>
          <w:b/>
          <w:bCs/>
          <w:sz w:val="12"/>
          <w:szCs w:val="12"/>
        </w:rPr>
        <w:t xml:space="preserve">ЕРРИТОРИИ СЕЛЬСКОГО </w:t>
      </w:r>
      <w:r w:rsidRPr="00CF012C">
        <w:rPr>
          <w:rFonts w:ascii="Times New Roman" w:eastAsia="Calibri" w:hAnsi="Times New Roman" w:cs="Times New Roman"/>
          <w:b/>
          <w:bCs/>
          <w:sz w:val="12"/>
          <w:szCs w:val="12"/>
        </w:rPr>
        <w:t xml:space="preserve"> ПОСЕЛЕНИЯ ВОРОТНЕЕ МУНИЦИПАЛЬНОГО РАЙОНА СЕРГИЕВСКИЙ</w:t>
      </w:r>
    </w:p>
    <w:p w:rsidR="005C5D4B" w:rsidRDefault="005C5D4B" w:rsidP="00F85E6D">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1. Общие положения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1.1. </w:t>
      </w:r>
      <w:proofErr w:type="gramStart"/>
      <w:r w:rsidRPr="00CF012C">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Воротнее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Воротнее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CF012C">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w:t>
      </w:r>
      <w:r w:rsidRPr="00CF012C">
        <w:rPr>
          <w:rFonts w:ascii="Times New Roman" w:eastAsia="Calibri" w:hAnsi="Times New Roman" w:cs="Times New Roman"/>
          <w:sz w:val="12"/>
          <w:szCs w:val="12"/>
        </w:rPr>
        <w:lastRenderedPageBreak/>
        <w:t>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1.3. В настоящем Порядке применяются следующие понятия: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b/>
          <w:sz w:val="12"/>
          <w:szCs w:val="12"/>
        </w:rPr>
        <w:t>- аттракцион</w:t>
      </w:r>
      <w:r w:rsidRPr="00CF012C">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w:t>
      </w:r>
      <w:r w:rsidRPr="00CF012C">
        <w:rPr>
          <w:rFonts w:ascii="Times New Roman" w:eastAsia="Calibri" w:hAnsi="Times New Roman" w:cs="Times New Roman"/>
          <w:b/>
          <w:sz w:val="12"/>
          <w:szCs w:val="12"/>
        </w:rPr>
        <w:t>аттракцион с использованием животных</w:t>
      </w:r>
      <w:r w:rsidRPr="00CF012C">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w:t>
      </w:r>
      <w:r w:rsidRPr="00CF012C">
        <w:rPr>
          <w:rFonts w:ascii="Times New Roman" w:eastAsia="Calibri" w:hAnsi="Times New Roman" w:cs="Times New Roman"/>
          <w:b/>
          <w:sz w:val="12"/>
          <w:szCs w:val="12"/>
        </w:rPr>
        <w:t>передвижной цир</w:t>
      </w:r>
      <w:proofErr w:type="gramStart"/>
      <w:r w:rsidRPr="00CF012C">
        <w:rPr>
          <w:rFonts w:ascii="Times New Roman" w:eastAsia="Calibri" w:hAnsi="Times New Roman" w:cs="Times New Roman"/>
          <w:b/>
          <w:sz w:val="12"/>
          <w:szCs w:val="12"/>
        </w:rPr>
        <w:t>к</w:t>
      </w:r>
      <w:r w:rsidRPr="00CF012C">
        <w:rPr>
          <w:rFonts w:ascii="Times New Roman" w:eastAsia="Calibri" w:hAnsi="Times New Roman" w:cs="Times New Roman"/>
          <w:sz w:val="12"/>
          <w:szCs w:val="12"/>
        </w:rPr>
        <w:t>–</w:t>
      </w:r>
      <w:proofErr w:type="gramEnd"/>
      <w:r w:rsidRPr="00CF012C">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b/>
          <w:sz w:val="12"/>
          <w:szCs w:val="12"/>
        </w:rPr>
        <w:t>- передвижной зоопарк</w:t>
      </w:r>
      <w:r w:rsidRPr="00CF012C">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w:t>
      </w:r>
      <w:r w:rsidRPr="00CF012C">
        <w:rPr>
          <w:rFonts w:ascii="Times New Roman" w:eastAsia="Calibri" w:hAnsi="Times New Roman" w:cs="Times New Roman"/>
          <w:b/>
          <w:sz w:val="12"/>
          <w:szCs w:val="12"/>
        </w:rPr>
        <w:t>услугодатель (заявитель)</w:t>
      </w:r>
      <w:r w:rsidRPr="00CF012C">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w:t>
      </w:r>
      <w:r w:rsidRPr="00CF012C">
        <w:rPr>
          <w:rFonts w:ascii="Times New Roman" w:eastAsia="Calibri" w:hAnsi="Times New Roman" w:cs="Times New Roman"/>
          <w:b/>
          <w:sz w:val="12"/>
          <w:szCs w:val="12"/>
        </w:rPr>
        <w:t>потребитель услуги</w:t>
      </w:r>
      <w:r w:rsidRPr="00CF012C">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w:t>
      </w:r>
      <w:r w:rsidRPr="00CF012C">
        <w:rPr>
          <w:rFonts w:ascii="Times New Roman" w:eastAsia="Calibri" w:hAnsi="Times New Roman" w:cs="Times New Roman"/>
          <w:b/>
          <w:sz w:val="12"/>
          <w:szCs w:val="12"/>
        </w:rPr>
        <w:t>уполномоченный орган</w:t>
      </w:r>
      <w:r w:rsidRPr="00CF012C">
        <w:rPr>
          <w:rFonts w:ascii="Times New Roman" w:eastAsia="Calibri" w:hAnsi="Times New Roman" w:cs="Times New Roman"/>
          <w:sz w:val="12"/>
          <w:szCs w:val="12"/>
        </w:rPr>
        <w:t xml:space="preserve"> – администрация поселения Воротнее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CF012C">
        <w:rPr>
          <w:rFonts w:ascii="Times New Roman" w:eastAsia="Calibri" w:hAnsi="Times New Roman" w:cs="Times New Roman"/>
          <w:b/>
          <w:sz w:val="12"/>
          <w:szCs w:val="12"/>
        </w:rPr>
        <w:t>.</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в) копии учредительных документов (для юридических лиц);</w:t>
      </w:r>
    </w:p>
    <w:p w:rsidR="00CF012C" w:rsidRPr="00CF012C" w:rsidRDefault="00CF012C" w:rsidP="00CF012C">
      <w:pPr>
        <w:tabs>
          <w:tab w:val="left" w:pos="283"/>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bCs/>
          <w:sz w:val="12"/>
          <w:szCs w:val="12"/>
        </w:rPr>
        <w:t xml:space="preserve">г) схема размещения (установки) </w:t>
      </w:r>
      <w:r w:rsidRPr="00CF012C">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CF012C">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CF012C" w:rsidRPr="00CF012C" w:rsidRDefault="00CF012C" w:rsidP="00CF012C">
      <w:pPr>
        <w:tabs>
          <w:tab w:val="left" w:pos="283"/>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CF012C" w:rsidRPr="00CF012C" w:rsidRDefault="00CF012C" w:rsidP="00CF012C">
      <w:pPr>
        <w:tabs>
          <w:tab w:val="left" w:pos="283"/>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л) </w:t>
      </w:r>
      <w:r w:rsidRPr="00CF012C">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н) выписка из Единого государственного реестра недвижимости.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CF012C" w:rsidRPr="00CF012C" w:rsidRDefault="00CF012C" w:rsidP="00CF012C">
      <w:pPr>
        <w:tabs>
          <w:tab w:val="left" w:pos="283"/>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2.6. </w:t>
      </w:r>
      <w:proofErr w:type="gramStart"/>
      <w:r w:rsidRPr="00CF012C">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CF012C">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CF012C">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CF012C">
        <w:rPr>
          <w:rFonts w:ascii="Times New Roman" w:eastAsia="Calibri" w:hAnsi="Times New Roman" w:cs="Times New Roman"/>
          <w:sz w:val="12"/>
          <w:szCs w:val="12"/>
        </w:rPr>
        <w:t xml:space="preserve"> Российской Федерации.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lastRenderedPageBreak/>
        <w:t>- Государственная инспекция гостехнадзора;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ГБУ </w:t>
      </w:r>
      <w:proofErr w:type="gramStart"/>
      <w:r w:rsidRPr="00CF012C">
        <w:rPr>
          <w:rFonts w:ascii="Times New Roman" w:eastAsia="Calibri" w:hAnsi="Times New Roman" w:cs="Times New Roman"/>
          <w:sz w:val="12"/>
          <w:szCs w:val="12"/>
        </w:rPr>
        <w:t>СО</w:t>
      </w:r>
      <w:proofErr w:type="gramEnd"/>
      <w:r w:rsidRPr="00CF012C">
        <w:rPr>
          <w:rFonts w:ascii="Times New Roman" w:eastAsia="Calibri" w:hAnsi="Times New Roman" w:cs="Times New Roman"/>
          <w:sz w:val="12"/>
          <w:szCs w:val="12"/>
        </w:rPr>
        <w:t xml:space="preserve"> «Сергиевская районная станция по борьбе с болезнями животных»;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Отдел по делам ГО и ЧС администрации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2.12. </w:t>
      </w:r>
      <w:proofErr w:type="gramStart"/>
      <w:r w:rsidRPr="00CF012C">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sz w:val="12"/>
          <w:szCs w:val="12"/>
        </w:rPr>
        <w:t xml:space="preserve">а) </w:t>
      </w:r>
      <w:r w:rsidRPr="00CF012C">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CF012C">
        <w:rPr>
          <w:rFonts w:ascii="Times New Roman" w:eastAsia="Calibri" w:hAnsi="Times New Roman" w:cs="Times New Roman"/>
          <w:sz w:val="12"/>
          <w:szCs w:val="12"/>
        </w:rPr>
        <w:t>временных нестационарных аттракционов, передвижных цирков и зоопарков</w:t>
      </w:r>
      <w:r w:rsidRPr="00CF012C">
        <w:rPr>
          <w:rFonts w:ascii="Times New Roman" w:eastAsia="Calibri" w:hAnsi="Times New Roman" w:cs="Times New Roman"/>
          <w:bCs/>
          <w:sz w:val="12"/>
          <w:szCs w:val="12"/>
        </w:rPr>
        <w:t xml:space="preserve"> не поддается прочтению;</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б) форма заявления </w:t>
      </w:r>
      <w:r w:rsidRPr="00CF012C">
        <w:rPr>
          <w:rFonts w:ascii="Times New Roman" w:eastAsia="Calibri" w:hAnsi="Times New Roman" w:cs="Times New Roman"/>
          <w:bCs/>
          <w:sz w:val="12"/>
          <w:szCs w:val="12"/>
        </w:rPr>
        <w:t xml:space="preserve">о согласовании размещения (установки) и/или эксплуатации </w:t>
      </w:r>
      <w:r w:rsidRPr="00CF012C">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sz w:val="12"/>
          <w:szCs w:val="12"/>
        </w:rPr>
        <w:t>в) заявитель не соответствует требованиям, указанным в пункте 1.3 Порядка;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CF012C">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CF012C">
        <w:rPr>
          <w:rFonts w:ascii="Times New Roman" w:eastAsia="Calibri" w:hAnsi="Times New Roman" w:cs="Times New Roman"/>
          <w:sz w:val="12"/>
          <w:szCs w:val="12"/>
        </w:rPr>
        <w:t>не соответствуют схеме размещения (установки);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CF012C">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 xml:space="preserve">з) земельный участок, на котором предполагается </w:t>
      </w:r>
      <w:r w:rsidRPr="00CF012C">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CF012C">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CF012C">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15" w:history="1">
        <w:r w:rsidRPr="00CF012C">
          <w:rPr>
            <w:rStyle w:val="af1"/>
            <w:rFonts w:ascii="Times New Roman" w:eastAsia="Calibri" w:hAnsi="Times New Roman" w:cs="Times New Roman"/>
            <w:bCs/>
            <w:color w:val="auto"/>
            <w:sz w:val="12"/>
            <w:szCs w:val="12"/>
            <w:u w:val="none"/>
          </w:rPr>
          <w:t>подпунктом 6 пункта 4 статьи 39.11</w:t>
        </w:r>
      </w:hyperlink>
      <w:r w:rsidRPr="00CF012C">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6" w:history="1">
        <w:r w:rsidRPr="00CF012C">
          <w:rPr>
            <w:rStyle w:val="af1"/>
            <w:rFonts w:ascii="Times New Roman" w:eastAsia="Calibri" w:hAnsi="Times New Roman" w:cs="Times New Roman"/>
            <w:bCs/>
            <w:color w:val="auto"/>
            <w:sz w:val="12"/>
            <w:szCs w:val="12"/>
            <w:u w:val="none"/>
          </w:rPr>
          <w:t>подпунктом 4 пункта 4 статьи 39.11</w:t>
        </w:r>
      </w:hyperlink>
      <w:r w:rsidRPr="00CF012C">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CF012C">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17" w:history="1">
        <w:r w:rsidRPr="00CF012C">
          <w:rPr>
            <w:rStyle w:val="af1"/>
            <w:rFonts w:ascii="Times New Roman" w:eastAsia="Calibri" w:hAnsi="Times New Roman" w:cs="Times New Roman"/>
            <w:bCs/>
            <w:color w:val="auto"/>
            <w:sz w:val="12"/>
            <w:szCs w:val="12"/>
            <w:u w:val="none"/>
          </w:rPr>
          <w:t>пунктом 8 статьи 39.11</w:t>
        </w:r>
      </w:hyperlink>
      <w:r w:rsidRPr="00CF012C">
        <w:rPr>
          <w:rFonts w:ascii="Times New Roman" w:eastAsia="Calibri" w:hAnsi="Times New Roman" w:cs="Times New Roman"/>
          <w:bCs/>
          <w:sz w:val="12"/>
          <w:szCs w:val="12"/>
        </w:rPr>
        <w:t> Земельного кодекса Российской Федерации;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Cs/>
          <w:sz w:val="12"/>
          <w:szCs w:val="12"/>
        </w:rPr>
      </w:pPr>
      <w:r w:rsidRPr="00CF012C">
        <w:rPr>
          <w:rFonts w:ascii="Times New Roman" w:eastAsia="Calibri" w:hAnsi="Times New Roman" w:cs="Times New Roman"/>
          <w:bCs/>
          <w:sz w:val="12"/>
          <w:szCs w:val="12"/>
        </w:rPr>
        <w:t xml:space="preserve">л) в отношении земельного участка, на котором предполагается </w:t>
      </w:r>
      <w:r w:rsidRPr="00CF012C">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CF012C">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соблюдать требования настоящего Порядка;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lastRenderedPageBreak/>
        <w:t>- соблюдать требования Правил благоустройства территории поселения, утвержденных соответствующим муниципальным правовым актом;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CF012C">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CF012C">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CF012C">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CF012C">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CF012C">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размещать временные нестационарные объекты </w:t>
      </w:r>
      <w:r w:rsidRPr="00CF012C">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CF012C">
        <w:rPr>
          <w:rFonts w:ascii="Times New Roman" w:eastAsia="Calibri" w:hAnsi="Times New Roman" w:cs="Times New Roman"/>
          <w:sz w:val="12"/>
          <w:szCs w:val="12"/>
        </w:rPr>
        <w:t>, вне утвержденной Схемы размещения;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производить захоронение павших животных на территории поселения;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размещать рекламу в местах, не предназначенных для этих целей.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CF012C">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CF012C">
        <w:rPr>
          <w:rFonts w:ascii="Times New Roman" w:eastAsia="Calibri" w:hAnsi="Times New Roman" w:cs="Times New Roman"/>
          <w:sz w:val="12"/>
          <w:szCs w:val="12"/>
        </w:rPr>
        <w:t>обязан</w:t>
      </w:r>
      <w:proofErr w:type="gramEnd"/>
      <w:r w:rsidRPr="00CF012C">
        <w:rPr>
          <w:rFonts w:ascii="Times New Roman" w:eastAsia="Calibri" w:hAnsi="Times New Roman" w:cs="Times New Roman"/>
          <w:sz w:val="12"/>
          <w:szCs w:val="12"/>
        </w:rPr>
        <w:t>:</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г) обеспечить сопровождение одним лицом не более одного животного;</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CF012C">
        <w:rPr>
          <w:rFonts w:ascii="Times New Roman" w:eastAsia="Calibri" w:hAnsi="Times New Roman" w:cs="Times New Roman"/>
          <w:sz w:val="12"/>
          <w:szCs w:val="12"/>
        </w:rPr>
        <w:t>;е</w:t>
      </w:r>
      <w:proofErr w:type="gramEnd"/>
      <w:r w:rsidRPr="00CF012C">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а) курить вблизи животных;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б) оставлять животных без присмотра;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lastRenderedPageBreak/>
        <w:t>5. Заключительные положения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к порядку №1</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Заявление</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 xml:space="preserve"> передвижного цирка/зоопарка на территории сельского поселения  Воротнее муниципального района Сергиевский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pacing w:val="-2"/>
          <w:sz w:val="12"/>
          <w:szCs w:val="12"/>
        </w:rPr>
      </w:pPr>
      <w:proofErr w:type="gramStart"/>
      <w:r w:rsidRPr="00CF012C">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 Дата и место постановки на учет в налоговом органе</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4. Наименование нестационарных аттракционов, цирка, зоопарка</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8. Ориентировочная потребность в инженерно-техническом обеспечении</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10. Количество </w:t>
      </w:r>
      <w:proofErr w:type="gramStart"/>
      <w:r w:rsidRPr="00CF012C">
        <w:rPr>
          <w:rFonts w:ascii="Times New Roman" w:eastAsia="Calibri" w:hAnsi="Times New Roman" w:cs="Times New Roman"/>
          <w:sz w:val="12"/>
          <w:szCs w:val="12"/>
        </w:rPr>
        <w:t>работающих</w:t>
      </w:r>
      <w:proofErr w:type="gramEnd"/>
      <w:r w:rsidRPr="00CF012C">
        <w:rPr>
          <w:rFonts w:ascii="Times New Roman" w:eastAsia="Calibri" w:hAnsi="Times New Roman" w:cs="Times New Roman"/>
          <w:sz w:val="12"/>
          <w:szCs w:val="12"/>
        </w:rPr>
        <w:t xml:space="preserve"> на объекте 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11. Ассортимент продукции (перечень оказываемых услуг)</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с ______________________ 20___г. по _________________________20__г.</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Дата Подпись                                                                                                                              МП (в случае наличия)</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к порядку №2</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СХЕМА</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на территории сельского (городского) поселения Воротнее муниципального района Сергиевский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1. Местоположение: _____________________________________(Рисунок не приводится).</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2. Местоположение: _____________________________________(Рисунок не приводится).</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к порядку №3</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СОГЛАСИЕ</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lastRenderedPageBreak/>
        <w:t>НА ОБРАБОТКУ И ПРЕДОСТАВЛЕНИЕ ПЕРСОНАЛЬНЫХ ДАННЫХ</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Я, 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(фамилия, имя, отчество субъекта персональных данных)</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документ, удостоверяющий личность: 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(наименование документа</w:t>
      </w:r>
      <w:proofErr w:type="gramStart"/>
      <w:r w:rsidRPr="00CF012C">
        <w:rPr>
          <w:rFonts w:ascii="Times New Roman" w:eastAsia="Calibri" w:hAnsi="Times New Roman" w:cs="Times New Roman"/>
          <w:sz w:val="12"/>
          <w:szCs w:val="12"/>
        </w:rPr>
        <w:t>, №,</w:t>
      </w:r>
      <w:proofErr w:type="gramEnd"/>
      <w:r w:rsidRPr="00CF012C">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(фамилия, имя, отчество представителя субъекта персональных данных)</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зарегистрирован</w:t>
      </w:r>
      <w:proofErr w:type="gramEnd"/>
      <w:r w:rsidRPr="00CF012C">
        <w:rPr>
          <w:rFonts w:ascii="Times New Roman" w:eastAsia="Calibri" w:hAnsi="Times New Roman" w:cs="Times New Roman"/>
          <w:sz w:val="12"/>
          <w:szCs w:val="12"/>
        </w:rPr>
        <w:t>___ по адресу: 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(наименование документа</w:t>
      </w:r>
      <w:proofErr w:type="gramStart"/>
      <w:r w:rsidRPr="00CF012C">
        <w:rPr>
          <w:rFonts w:ascii="Times New Roman" w:eastAsia="Calibri" w:hAnsi="Times New Roman" w:cs="Times New Roman"/>
          <w:sz w:val="12"/>
          <w:szCs w:val="12"/>
        </w:rPr>
        <w:t>, №,</w:t>
      </w:r>
      <w:proofErr w:type="gramEnd"/>
      <w:r w:rsidRPr="00CF012C">
        <w:rPr>
          <w:rFonts w:ascii="Times New Roman" w:eastAsia="Calibri" w:hAnsi="Times New Roman" w:cs="Times New Roman"/>
          <w:sz w:val="12"/>
          <w:szCs w:val="12"/>
        </w:rPr>
        <w:t>сведения о дате выдачи документа и выдавшем его органе)</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"____" ___________ 20___ г.                       ___________________ /______________________/</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                                                                         Подпись               Расшифровка подписи</w:t>
      </w:r>
    </w:p>
    <w:p w:rsidR="00CF012C" w:rsidRPr="00CF012C" w:rsidRDefault="00CF012C" w:rsidP="00CF012C">
      <w:pPr>
        <w:tabs>
          <w:tab w:val="left" w:pos="284"/>
        </w:tabs>
        <w:spacing w:after="0" w:line="240" w:lineRule="auto"/>
        <w:ind w:firstLine="284"/>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к порядку №4</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Лист согласования</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Воротнее</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(наименование объекта размещения)</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w:t>
      </w:r>
    </w:p>
    <w:p w:rsid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(срок размещения)</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142"/>
        <w:gridCol w:w="1484"/>
        <w:gridCol w:w="2080"/>
      </w:tblGrid>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b/>
                <w:sz w:val="12"/>
                <w:szCs w:val="12"/>
              </w:rPr>
            </w:pPr>
            <w:r w:rsidRPr="00CF012C">
              <w:rPr>
                <w:rFonts w:ascii="Times New Roman" w:eastAsia="Calibri" w:hAnsi="Times New Roman" w:cs="Times New Roman"/>
                <w:b/>
                <w:sz w:val="12"/>
                <w:szCs w:val="12"/>
              </w:rPr>
              <w:t xml:space="preserve">Должность </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 xml:space="preserve">Дата </w:t>
            </w: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 xml:space="preserve">Подпись </w:t>
            </w: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b/>
                <w:sz w:val="12"/>
                <w:szCs w:val="12"/>
              </w:rPr>
            </w:pPr>
            <w:r w:rsidRPr="00CF012C">
              <w:rPr>
                <w:rFonts w:ascii="Times New Roman" w:eastAsia="Calibri" w:hAnsi="Times New Roman" w:cs="Times New Roman"/>
                <w:b/>
                <w:sz w:val="12"/>
                <w:szCs w:val="12"/>
              </w:rPr>
              <w:t>Ф.И.О.</w:t>
            </w: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Глава сельского поселения Воротнее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8(84655)4-11-15</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2-21-91</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2-23-10</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2-21-78</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2-19-92</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2-11-43</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2-26-22</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Государственная инспекция гостехнадзора</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lastRenderedPageBreak/>
              <w:t>8(84655) 2-58-98</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lastRenderedPageBreak/>
              <w:t>Начальник ГБУСО « Сергиевская районная станция по борьбе с болезнями  с/х животных»</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2-15-47</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r w:rsidR="00CF012C" w:rsidRPr="00CF012C" w:rsidTr="00CF012C">
        <w:trPr>
          <w:trHeight w:val="20"/>
        </w:trPr>
        <w:tc>
          <w:tcPr>
            <w:tcW w:w="2807" w:type="dxa"/>
          </w:tcPr>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Главный специалист </w:t>
            </w:r>
            <w:proofErr w:type="gramStart"/>
            <w:r w:rsidRPr="00CF012C">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CF012C">
              <w:rPr>
                <w:rFonts w:ascii="Times New Roman" w:eastAsia="Calibri" w:hAnsi="Times New Roman" w:cs="Times New Roman"/>
                <w:sz w:val="12"/>
                <w:szCs w:val="12"/>
              </w:rPr>
              <w:t xml:space="preserve"> Сергиевский</w:t>
            </w:r>
          </w:p>
          <w:p w:rsidR="00CF012C" w:rsidRPr="00CF012C" w:rsidRDefault="00CF012C" w:rsidP="00CF012C">
            <w:pPr>
              <w:tabs>
                <w:tab w:val="left" w:pos="284"/>
              </w:tabs>
              <w:spacing w:after="0" w:line="240" w:lineRule="auto"/>
              <w:rPr>
                <w:rFonts w:ascii="Times New Roman" w:eastAsia="Calibri" w:hAnsi="Times New Roman" w:cs="Times New Roman"/>
                <w:sz w:val="12"/>
                <w:szCs w:val="12"/>
              </w:rPr>
            </w:pPr>
            <w:r w:rsidRPr="00CF012C">
              <w:rPr>
                <w:rFonts w:ascii="Times New Roman" w:eastAsia="Calibri" w:hAnsi="Times New Roman" w:cs="Times New Roman"/>
                <w:sz w:val="12"/>
                <w:szCs w:val="12"/>
              </w:rPr>
              <w:t>8(84655) 2-12-38</w:t>
            </w:r>
          </w:p>
        </w:tc>
        <w:tc>
          <w:tcPr>
            <w:tcW w:w="1142"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1484"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c>
          <w:tcPr>
            <w:tcW w:w="2080" w:type="dxa"/>
          </w:tcPr>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tc>
      </w:tr>
    </w:tbl>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к порядку №5</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УВЕДОМЛЕНИЕ О СОГЛАСОВАНИИ РАЗМЕЩЕНИЯ (УСТАНОВКИ) И/ИЛИ ЭКСПЛУАТАЦИИ</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Pr="00CF012C">
        <w:rPr>
          <w:rFonts w:ascii="Times New Roman" w:eastAsia="Calibri" w:hAnsi="Times New Roman" w:cs="Times New Roman"/>
          <w:sz w:val="12"/>
          <w:szCs w:val="12"/>
        </w:rPr>
        <w:t xml:space="preserve"> ПОСЕЛЕНИЯ ВОРОТНЕЕ МУНИЦИПАЛЬНОГО РАЙОНА СЕРГИЕВСКИЙ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(наименование органа, выдавшего уведомление)</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УВЕДОМЛЕНИЕ</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от "____" ______________________ 20__ г.</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(место размещения (установки)/эксплуатации)</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Нестационарный аттракцион, передвижной цирк, зоопарк</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(наименование)</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Настоящее уведомление выдано</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proofErr w:type="gramStart"/>
      <w:r w:rsidRPr="00CF012C">
        <w:rPr>
          <w:rFonts w:ascii="Times New Roman" w:eastAsia="Calibri" w:hAnsi="Times New Roman" w:cs="Times New Roman"/>
          <w:sz w:val="12"/>
          <w:szCs w:val="12"/>
        </w:rPr>
        <w:t>(указываются полное наименование и организационно-правовая</w:t>
      </w:r>
      <w:proofErr w:type="gramEnd"/>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_____________________________________________________________________________________________________________________________</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 xml:space="preserve">Настоящее уведомление выдано на срок размещения </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с "____" ____________ 20___ г. по"___" __________ 20___ г.</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Глава сельского поселения  Воротнее</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r w:rsidRPr="00CF012C">
        <w:rPr>
          <w:rFonts w:ascii="Times New Roman" w:eastAsia="Calibri" w:hAnsi="Times New Roman" w:cs="Times New Roman"/>
          <w:sz w:val="12"/>
          <w:szCs w:val="12"/>
        </w:rPr>
        <w:t>муниципального района Сергиевский</w:t>
      </w:r>
    </w:p>
    <w:p w:rsidR="00CF012C" w:rsidRPr="00CF012C" w:rsidRDefault="00CF012C" w:rsidP="00CF012C">
      <w:pPr>
        <w:tabs>
          <w:tab w:val="left" w:pos="284"/>
        </w:tabs>
        <w:spacing w:after="0" w:line="240" w:lineRule="auto"/>
        <w:jc w:val="both"/>
        <w:rPr>
          <w:rFonts w:ascii="Times New Roman" w:eastAsia="Calibri" w:hAnsi="Times New Roman" w:cs="Times New Roman"/>
          <w:sz w:val="12"/>
          <w:szCs w:val="12"/>
        </w:rPr>
      </w:pPr>
    </w:p>
    <w:p w:rsidR="00CF012C" w:rsidRPr="00CF012C" w:rsidRDefault="00CF012C" w:rsidP="00CF012C">
      <w:pPr>
        <w:tabs>
          <w:tab w:val="left" w:pos="284"/>
          <w:tab w:val="left" w:pos="3828"/>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АДМИНИСТРАЦИЯ</w:t>
      </w:r>
    </w:p>
    <w:p w:rsidR="00CF012C" w:rsidRPr="00CF012C" w:rsidRDefault="00CF012C" w:rsidP="00CF012C">
      <w:pPr>
        <w:tabs>
          <w:tab w:val="left" w:pos="284"/>
          <w:tab w:val="left" w:pos="3828"/>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 xml:space="preserve">СЕЛЬСКОГО ПОСЕЛЕНИЯ </w:t>
      </w:r>
      <w:r w:rsidR="00763FEB" w:rsidRPr="00763FEB">
        <w:rPr>
          <w:rFonts w:ascii="Times New Roman" w:eastAsia="Calibri" w:hAnsi="Times New Roman" w:cs="Times New Roman"/>
          <w:b/>
          <w:sz w:val="12"/>
          <w:szCs w:val="12"/>
        </w:rPr>
        <w:t>ЕЛШАНКА</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МУНИЦИПАЛЬНОГО РАЙОНА СЕРГИЕВСКИЙ</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САМАРСКОЙ ОБЛАСТИ</w:t>
      </w: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sz w:val="12"/>
          <w:szCs w:val="12"/>
        </w:rPr>
      </w:pPr>
      <w:r w:rsidRPr="00CF012C">
        <w:rPr>
          <w:rFonts w:ascii="Times New Roman" w:eastAsia="Calibri" w:hAnsi="Times New Roman" w:cs="Times New Roman"/>
          <w:sz w:val="12"/>
          <w:szCs w:val="12"/>
        </w:rPr>
        <w:t>ПОСТАНОВЛЕНИЕ</w:t>
      </w:r>
    </w:p>
    <w:p w:rsidR="00CF012C" w:rsidRPr="00CF012C" w:rsidRDefault="00763FEB" w:rsidP="00CF01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CF012C" w:rsidRPr="00CF012C">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№02</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временных нестационарных аттракционов, передвижных цирков и зоопарков</w:t>
      </w:r>
    </w:p>
    <w:p w:rsidR="00CF012C" w:rsidRPr="00CF012C" w:rsidRDefault="00CF012C" w:rsidP="00CF012C">
      <w:pPr>
        <w:tabs>
          <w:tab w:val="left" w:pos="284"/>
        </w:tabs>
        <w:spacing w:after="0" w:line="240" w:lineRule="auto"/>
        <w:jc w:val="center"/>
        <w:rPr>
          <w:rFonts w:ascii="Times New Roman" w:eastAsia="Calibri" w:hAnsi="Times New Roman" w:cs="Times New Roman"/>
          <w:b/>
          <w:sz w:val="12"/>
          <w:szCs w:val="12"/>
        </w:rPr>
      </w:pPr>
      <w:r w:rsidRPr="00CF012C">
        <w:rPr>
          <w:rFonts w:ascii="Times New Roman" w:eastAsia="Calibri" w:hAnsi="Times New Roman" w:cs="Times New Roman"/>
          <w:b/>
          <w:sz w:val="12"/>
          <w:szCs w:val="12"/>
        </w:rPr>
        <w:t xml:space="preserve">на территории сельского поселения </w:t>
      </w:r>
      <w:r w:rsidR="00763FEB" w:rsidRPr="00763FEB">
        <w:rPr>
          <w:rFonts w:ascii="Times New Roman" w:eastAsia="Calibri" w:hAnsi="Times New Roman" w:cs="Times New Roman"/>
          <w:b/>
          <w:sz w:val="12"/>
          <w:szCs w:val="12"/>
        </w:rPr>
        <w:t xml:space="preserve">Елшанка </w:t>
      </w:r>
      <w:r w:rsidRPr="00CF012C">
        <w:rPr>
          <w:rFonts w:ascii="Times New Roman" w:eastAsia="Calibri" w:hAnsi="Times New Roman" w:cs="Times New Roman"/>
          <w:b/>
          <w:sz w:val="12"/>
          <w:szCs w:val="12"/>
        </w:rPr>
        <w:t>муниципального района Сергиевский</w:t>
      </w:r>
    </w:p>
    <w:p w:rsidR="00CF012C" w:rsidRPr="00CF012C" w:rsidRDefault="00CF012C" w:rsidP="00CF012C">
      <w:pPr>
        <w:tabs>
          <w:tab w:val="left" w:pos="284"/>
        </w:tabs>
        <w:spacing w:after="0" w:line="240" w:lineRule="auto"/>
        <w:rPr>
          <w:rFonts w:ascii="Times New Roman" w:eastAsia="Calibri" w:hAnsi="Times New Roman" w:cs="Times New Roman"/>
          <w:b/>
          <w:sz w:val="12"/>
          <w:szCs w:val="12"/>
        </w:rPr>
      </w:pP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Елшанка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763FEB">
        <w:rPr>
          <w:rFonts w:ascii="Times New Roman" w:eastAsia="Calibri" w:hAnsi="Times New Roman" w:cs="Times New Roman"/>
          <w:sz w:val="12"/>
          <w:szCs w:val="12"/>
        </w:rPr>
        <w:t xml:space="preserve"> Елшанка муниципального района Сергиевский, администрация сельского  поселения Елшанка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Елшанка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  Опубликовать настоящее постановление в газете «Сергиевский вестник».</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4. </w:t>
      </w:r>
      <w:proofErr w:type="gramStart"/>
      <w:r w:rsidRPr="00763FEB">
        <w:rPr>
          <w:rFonts w:ascii="Times New Roman" w:eastAsia="Calibri" w:hAnsi="Times New Roman" w:cs="Times New Roman"/>
          <w:sz w:val="12"/>
          <w:szCs w:val="12"/>
        </w:rPr>
        <w:t>Контроль за</w:t>
      </w:r>
      <w:proofErr w:type="gramEnd"/>
      <w:r w:rsidRPr="00763FE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63FEB" w:rsidRDefault="00763FEB" w:rsidP="00763FEB">
      <w:pPr>
        <w:spacing w:after="0" w:line="240" w:lineRule="auto"/>
        <w:jc w:val="right"/>
        <w:rPr>
          <w:rFonts w:ascii="Times New Roman" w:eastAsia="Calibri" w:hAnsi="Times New Roman" w:cs="Times New Roman"/>
          <w:sz w:val="12"/>
          <w:szCs w:val="12"/>
        </w:rPr>
      </w:pPr>
      <w:r w:rsidRPr="00763FEB">
        <w:rPr>
          <w:rFonts w:ascii="Times New Roman" w:eastAsia="Calibri" w:hAnsi="Times New Roman" w:cs="Times New Roman"/>
          <w:sz w:val="12"/>
          <w:szCs w:val="12"/>
        </w:rPr>
        <w:t>Глава</w:t>
      </w:r>
    </w:p>
    <w:p w:rsidR="00763FEB" w:rsidRPr="00763FEB" w:rsidRDefault="00763FEB" w:rsidP="00763FEB">
      <w:pPr>
        <w:spacing w:after="0" w:line="240" w:lineRule="auto"/>
        <w:jc w:val="right"/>
        <w:rPr>
          <w:rFonts w:ascii="Times New Roman" w:eastAsia="Calibri" w:hAnsi="Times New Roman" w:cs="Times New Roman"/>
          <w:sz w:val="12"/>
          <w:szCs w:val="12"/>
        </w:rPr>
      </w:pPr>
      <w:r w:rsidRPr="00763FEB">
        <w:rPr>
          <w:rFonts w:ascii="Times New Roman" w:eastAsia="Calibri" w:hAnsi="Times New Roman" w:cs="Times New Roman"/>
          <w:sz w:val="12"/>
          <w:szCs w:val="12"/>
        </w:rPr>
        <w:t>сельско</w:t>
      </w:r>
      <w:r>
        <w:rPr>
          <w:rFonts w:ascii="Times New Roman" w:eastAsia="Calibri" w:hAnsi="Times New Roman" w:cs="Times New Roman"/>
          <w:sz w:val="12"/>
          <w:szCs w:val="12"/>
        </w:rPr>
        <w:t xml:space="preserve">го  </w:t>
      </w:r>
      <w:r w:rsidRPr="00763FEB">
        <w:rPr>
          <w:rFonts w:ascii="Times New Roman" w:eastAsia="Calibri" w:hAnsi="Times New Roman" w:cs="Times New Roman"/>
          <w:sz w:val="12"/>
          <w:szCs w:val="12"/>
        </w:rPr>
        <w:t>поселения Елшанка</w:t>
      </w:r>
    </w:p>
    <w:p w:rsidR="00763FEB" w:rsidRDefault="00763FEB" w:rsidP="00763FEB">
      <w:pPr>
        <w:spacing w:after="0" w:line="240" w:lineRule="auto"/>
        <w:jc w:val="right"/>
        <w:rPr>
          <w:rFonts w:ascii="Times New Roman" w:eastAsia="Calibri" w:hAnsi="Times New Roman" w:cs="Times New Roman"/>
          <w:sz w:val="12"/>
          <w:szCs w:val="12"/>
        </w:rPr>
      </w:pPr>
      <w:r w:rsidRPr="00763FEB">
        <w:rPr>
          <w:rFonts w:ascii="Times New Roman" w:eastAsia="Calibri" w:hAnsi="Times New Roman" w:cs="Times New Roman"/>
          <w:sz w:val="12"/>
          <w:szCs w:val="12"/>
        </w:rPr>
        <w:t>муниципального района Сергиевский</w:t>
      </w:r>
    </w:p>
    <w:p w:rsidR="00CF012C" w:rsidRPr="00CF012C" w:rsidRDefault="00763FEB" w:rsidP="00763FEB">
      <w:pPr>
        <w:spacing w:after="0" w:line="240" w:lineRule="auto"/>
        <w:jc w:val="right"/>
        <w:rPr>
          <w:rFonts w:ascii="Times New Roman" w:eastAsia="Calibri" w:hAnsi="Times New Roman" w:cs="Times New Roman"/>
          <w:sz w:val="12"/>
          <w:szCs w:val="12"/>
        </w:rPr>
      </w:pPr>
      <w:r w:rsidRPr="00763FE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763FEB">
        <w:rPr>
          <w:rFonts w:ascii="Times New Roman" w:eastAsia="Calibri" w:hAnsi="Times New Roman" w:cs="Times New Roman"/>
          <w:sz w:val="12"/>
          <w:szCs w:val="12"/>
        </w:rPr>
        <w:t>Прокаев</w:t>
      </w:r>
    </w:p>
    <w:p w:rsidR="00CF012C" w:rsidRPr="00CF012C" w:rsidRDefault="00CF012C" w:rsidP="00CF012C">
      <w:pPr>
        <w:spacing w:after="0" w:line="240" w:lineRule="auto"/>
        <w:rPr>
          <w:rFonts w:ascii="Times New Roman" w:eastAsia="Calibri" w:hAnsi="Times New Roman" w:cs="Times New Roman"/>
          <w:sz w:val="12"/>
          <w:szCs w:val="12"/>
        </w:rPr>
      </w:pP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Приложение №1</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к постановлению администрации</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 xml:space="preserve">сельского поселения </w:t>
      </w:r>
      <w:r w:rsidR="00763FEB" w:rsidRPr="00763FEB">
        <w:rPr>
          <w:rFonts w:ascii="Times New Roman" w:eastAsia="Calibri" w:hAnsi="Times New Roman" w:cs="Times New Roman"/>
          <w:i/>
          <w:sz w:val="12"/>
          <w:szCs w:val="12"/>
        </w:rPr>
        <w:t>Елшанка</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муниципального района Сергиевский</w:t>
      </w:r>
    </w:p>
    <w:p w:rsidR="00CF012C" w:rsidRPr="00CF012C" w:rsidRDefault="00CF012C" w:rsidP="00CF012C">
      <w:pPr>
        <w:tabs>
          <w:tab w:val="left" w:pos="284"/>
        </w:tabs>
        <w:spacing w:after="0" w:line="240" w:lineRule="auto"/>
        <w:jc w:val="right"/>
        <w:rPr>
          <w:rFonts w:ascii="Times New Roman" w:eastAsia="Calibri" w:hAnsi="Times New Roman" w:cs="Times New Roman"/>
          <w:i/>
          <w:sz w:val="12"/>
          <w:szCs w:val="12"/>
        </w:rPr>
      </w:pPr>
      <w:r w:rsidRPr="00CF012C">
        <w:rPr>
          <w:rFonts w:ascii="Times New Roman" w:eastAsia="Calibri" w:hAnsi="Times New Roman" w:cs="Times New Roman"/>
          <w:i/>
          <w:sz w:val="12"/>
          <w:szCs w:val="12"/>
        </w:rPr>
        <w:t>№0</w:t>
      </w:r>
      <w:r w:rsidR="00763FEB">
        <w:rPr>
          <w:rFonts w:ascii="Times New Roman" w:eastAsia="Calibri" w:hAnsi="Times New Roman" w:cs="Times New Roman"/>
          <w:i/>
          <w:sz w:val="12"/>
          <w:szCs w:val="12"/>
        </w:rPr>
        <w:t>2 от «13</w:t>
      </w:r>
      <w:r w:rsidRPr="00CF012C">
        <w:rPr>
          <w:rFonts w:ascii="Times New Roman" w:eastAsia="Calibri" w:hAnsi="Times New Roman" w:cs="Times New Roman"/>
          <w:i/>
          <w:sz w:val="12"/>
          <w:szCs w:val="12"/>
        </w:rPr>
        <w:t>» февраля 2019г.</w:t>
      </w:r>
    </w:p>
    <w:p w:rsidR="00CF012C" w:rsidRPr="00CF012C" w:rsidRDefault="00CF012C" w:rsidP="00CF012C">
      <w:pPr>
        <w:tabs>
          <w:tab w:val="left" w:pos="284"/>
        </w:tabs>
        <w:spacing w:after="0" w:line="240" w:lineRule="auto"/>
        <w:jc w:val="both"/>
        <w:rPr>
          <w:rFonts w:ascii="Times New Roman" w:eastAsia="Calibri" w:hAnsi="Times New Roman" w:cs="Times New Roman"/>
          <w:b/>
          <w:bCs/>
          <w:sz w:val="12"/>
          <w:szCs w:val="12"/>
        </w:rPr>
      </w:pPr>
    </w:p>
    <w:p w:rsidR="00CF012C" w:rsidRPr="00CF012C" w:rsidRDefault="00CF012C" w:rsidP="00CF012C">
      <w:pPr>
        <w:tabs>
          <w:tab w:val="left" w:pos="284"/>
        </w:tabs>
        <w:spacing w:after="0" w:line="240" w:lineRule="auto"/>
        <w:jc w:val="center"/>
        <w:rPr>
          <w:rFonts w:ascii="Times New Roman" w:eastAsia="Calibri" w:hAnsi="Times New Roman" w:cs="Times New Roman"/>
          <w:b/>
          <w:bCs/>
          <w:sz w:val="12"/>
          <w:szCs w:val="12"/>
        </w:rPr>
      </w:pPr>
      <w:r w:rsidRPr="00CF012C">
        <w:rPr>
          <w:rFonts w:ascii="Times New Roman" w:eastAsia="Calibri" w:hAnsi="Times New Roman" w:cs="Times New Roman"/>
          <w:b/>
          <w:bCs/>
          <w:sz w:val="12"/>
          <w:szCs w:val="12"/>
        </w:rPr>
        <w:lastRenderedPageBreak/>
        <w:t xml:space="preserve">ПОРЯДОК СОГЛАСОВАНИЯ РАЗМЕЩЕНИЯ (УСТАНОВКИ) И/ИЛИ ЭКСПЛУАТАЦИИ </w:t>
      </w:r>
    </w:p>
    <w:p w:rsidR="00CF012C" w:rsidRPr="00CF012C" w:rsidRDefault="00CF012C" w:rsidP="00CF012C">
      <w:pPr>
        <w:tabs>
          <w:tab w:val="left" w:pos="284"/>
        </w:tabs>
        <w:spacing w:after="0" w:line="240" w:lineRule="auto"/>
        <w:jc w:val="center"/>
        <w:rPr>
          <w:rFonts w:ascii="Times New Roman" w:eastAsia="Calibri" w:hAnsi="Times New Roman" w:cs="Times New Roman"/>
          <w:b/>
          <w:bCs/>
          <w:sz w:val="12"/>
          <w:szCs w:val="12"/>
        </w:rPr>
      </w:pPr>
      <w:r w:rsidRPr="00CF012C">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CF012C" w:rsidRPr="00CF012C" w:rsidRDefault="00CF012C" w:rsidP="00CF012C">
      <w:pPr>
        <w:tabs>
          <w:tab w:val="left" w:pos="284"/>
        </w:tabs>
        <w:spacing w:after="0" w:line="240" w:lineRule="auto"/>
        <w:jc w:val="center"/>
        <w:rPr>
          <w:rFonts w:ascii="Times New Roman" w:eastAsia="Calibri" w:hAnsi="Times New Roman" w:cs="Times New Roman"/>
          <w:b/>
          <w:bCs/>
          <w:sz w:val="12"/>
          <w:szCs w:val="12"/>
        </w:rPr>
      </w:pPr>
      <w:r w:rsidRPr="00CF012C">
        <w:rPr>
          <w:rFonts w:ascii="Times New Roman" w:eastAsia="Calibri" w:hAnsi="Times New Roman" w:cs="Times New Roman"/>
          <w:b/>
          <w:bCs/>
          <w:sz w:val="12"/>
          <w:szCs w:val="12"/>
        </w:rPr>
        <w:t xml:space="preserve"> СЕЛЬСКОГО ПОСЕЛЕНИЯ </w:t>
      </w:r>
      <w:r w:rsidR="00763FEB" w:rsidRPr="00763FEB">
        <w:rPr>
          <w:rFonts w:ascii="Times New Roman" w:eastAsia="Calibri" w:hAnsi="Times New Roman" w:cs="Times New Roman"/>
          <w:b/>
          <w:bCs/>
          <w:sz w:val="12"/>
          <w:szCs w:val="12"/>
        </w:rPr>
        <w:t xml:space="preserve">ЕЛШАНКА </w:t>
      </w:r>
      <w:r w:rsidRPr="00CF012C">
        <w:rPr>
          <w:rFonts w:ascii="Times New Roman" w:eastAsia="Calibri" w:hAnsi="Times New Roman" w:cs="Times New Roman"/>
          <w:b/>
          <w:bCs/>
          <w:sz w:val="12"/>
          <w:szCs w:val="12"/>
        </w:rPr>
        <w:t>МУНИЦИПАЛЬНОГО РАЙОНА СЕРГИЕВСКИЙ</w:t>
      </w:r>
    </w:p>
    <w:p w:rsidR="00CF012C" w:rsidRPr="00CF012C" w:rsidRDefault="00CF012C" w:rsidP="00CF012C">
      <w:pPr>
        <w:spacing w:after="0" w:line="240" w:lineRule="auto"/>
        <w:rPr>
          <w:rFonts w:ascii="Times New Roman" w:eastAsia="Calibri" w:hAnsi="Times New Roman" w:cs="Times New Roman"/>
          <w:sz w:val="12"/>
          <w:szCs w:val="12"/>
        </w:rPr>
      </w:pP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1. Общие положения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1.1. </w:t>
      </w:r>
      <w:proofErr w:type="gramStart"/>
      <w:r w:rsidRPr="00763FEB">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Елшанка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Елшанка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763FEB">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1.3. В настоящем Порядке применяются следующие понятия: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b/>
          <w:sz w:val="12"/>
          <w:szCs w:val="12"/>
        </w:rPr>
        <w:t>- аттракцион</w:t>
      </w:r>
      <w:r w:rsidRPr="00763FEB">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w:t>
      </w:r>
      <w:r w:rsidRPr="00763FEB">
        <w:rPr>
          <w:rFonts w:ascii="Times New Roman" w:eastAsia="Calibri" w:hAnsi="Times New Roman" w:cs="Times New Roman"/>
          <w:b/>
          <w:sz w:val="12"/>
          <w:szCs w:val="12"/>
        </w:rPr>
        <w:t>аттракцион с использованием животных</w:t>
      </w:r>
      <w:r w:rsidRPr="00763FEB">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w:t>
      </w:r>
      <w:r w:rsidRPr="00763FEB">
        <w:rPr>
          <w:rFonts w:ascii="Times New Roman" w:eastAsia="Calibri" w:hAnsi="Times New Roman" w:cs="Times New Roman"/>
          <w:b/>
          <w:sz w:val="12"/>
          <w:szCs w:val="12"/>
        </w:rPr>
        <w:t>передвижной цир</w:t>
      </w:r>
      <w:proofErr w:type="gramStart"/>
      <w:r w:rsidRPr="00763FEB">
        <w:rPr>
          <w:rFonts w:ascii="Times New Roman" w:eastAsia="Calibri" w:hAnsi="Times New Roman" w:cs="Times New Roman"/>
          <w:b/>
          <w:sz w:val="12"/>
          <w:szCs w:val="12"/>
        </w:rPr>
        <w:t>к</w:t>
      </w:r>
      <w:r w:rsidRPr="00763FEB">
        <w:rPr>
          <w:rFonts w:ascii="Times New Roman" w:eastAsia="Calibri" w:hAnsi="Times New Roman" w:cs="Times New Roman"/>
          <w:sz w:val="12"/>
          <w:szCs w:val="12"/>
        </w:rPr>
        <w:t>–</w:t>
      </w:r>
      <w:proofErr w:type="gramEnd"/>
      <w:r w:rsidRPr="00763FEB">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b/>
          <w:sz w:val="12"/>
          <w:szCs w:val="12"/>
        </w:rPr>
        <w:t>- передвижной зоопарк</w:t>
      </w:r>
      <w:r w:rsidRPr="00763FEB">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w:t>
      </w:r>
      <w:r w:rsidRPr="00763FEB">
        <w:rPr>
          <w:rFonts w:ascii="Times New Roman" w:eastAsia="Calibri" w:hAnsi="Times New Roman" w:cs="Times New Roman"/>
          <w:b/>
          <w:sz w:val="12"/>
          <w:szCs w:val="12"/>
        </w:rPr>
        <w:t>услугодатель (заявитель)</w:t>
      </w:r>
      <w:r w:rsidRPr="00763FEB">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w:t>
      </w:r>
      <w:r w:rsidRPr="00763FEB">
        <w:rPr>
          <w:rFonts w:ascii="Times New Roman" w:eastAsia="Calibri" w:hAnsi="Times New Roman" w:cs="Times New Roman"/>
          <w:b/>
          <w:sz w:val="12"/>
          <w:szCs w:val="12"/>
        </w:rPr>
        <w:t>потребитель услуги</w:t>
      </w:r>
      <w:r w:rsidRPr="00763FEB">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w:t>
      </w:r>
      <w:r w:rsidRPr="00763FEB">
        <w:rPr>
          <w:rFonts w:ascii="Times New Roman" w:eastAsia="Calibri" w:hAnsi="Times New Roman" w:cs="Times New Roman"/>
          <w:b/>
          <w:sz w:val="12"/>
          <w:szCs w:val="12"/>
        </w:rPr>
        <w:t>уполномоченный орган</w:t>
      </w:r>
      <w:r w:rsidRPr="00763FEB">
        <w:rPr>
          <w:rFonts w:ascii="Times New Roman" w:eastAsia="Calibri" w:hAnsi="Times New Roman" w:cs="Times New Roman"/>
          <w:sz w:val="12"/>
          <w:szCs w:val="12"/>
        </w:rPr>
        <w:t xml:space="preserve"> – администрация сельского  поселения Елшанка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763FEB">
        <w:rPr>
          <w:rFonts w:ascii="Times New Roman" w:eastAsia="Calibri" w:hAnsi="Times New Roman" w:cs="Times New Roman"/>
          <w:b/>
          <w:sz w:val="12"/>
          <w:szCs w:val="12"/>
        </w:rPr>
        <w:t>.</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в) копии учредительных документов (для юридических лиц);</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bCs/>
          <w:sz w:val="12"/>
          <w:szCs w:val="12"/>
        </w:rPr>
        <w:t xml:space="preserve">г) схема размещения (установки) </w:t>
      </w:r>
      <w:r w:rsidRPr="00763FEB">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763FEB">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л) </w:t>
      </w:r>
      <w:r w:rsidRPr="00763FEB">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н) выписка из Единого государственного реестра недвижимости.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lastRenderedPageBreak/>
        <w:t xml:space="preserve">2.6. </w:t>
      </w:r>
      <w:proofErr w:type="gramStart"/>
      <w:r w:rsidRPr="00763FEB">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763FE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763FEB">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763FEB">
        <w:rPr>
          <w:rFonts w:ascii="Times New Roman" w:eastAsia="Calibri" w:hAnsi="Times New Roman" w:cs="Times New Roman"/>
          <w:sz w:val="12"/>
          <w:szCs w:val="12"/>
        </w:rPr>
        <w:t xml:space="preserve"> Российской Федерации.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Государственная инспекция гостехнадзора;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ГБУ </w:t>
      </w:r>
      <w:proofErr w:type="gramStart"/>
      <w:r w:rsidRPr="00763FEB">
        <w:rPr>
          <w:rFonts w:ascii="Times New Roman" w:eastAsia="Calibri" w:hAnsi="Times New Roman" w:cs="Times New Roman"/>
          <w:sz w:val="12"/>
          <w:szCs w:val="12"/>
        </w:rPr>
        <w:t>СО</w:t>
      </w:r>
      <w:proofErr w:type="gramEnd"/>
      <w:r w:rsidRPr="00763FEB">
        <w:rPr>
          <w:rFonts w:ascii="Times New Roman" w:eastAsia="Calibri" w:hAnsi="Times New Roman" w:cs="Times New Roman"/>
          <w:sz w:val="12"/>
          <w:szCs w:val="12"/>
        </w:rPr>
        <w:t xml:space="preserve"> «Сергиевская районная станция по борьбе с болезнями животных»;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Отдел по делам ГО и ЧС администрации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2.12. </w:t>
      </w:r>
      <w:proofErr w:type="gramStart"/>
      <w:r w:rsidRPr="00763FEB">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sz w:val="12"/>
          <w:szCs w:val="12"/>
        </w:rPr>
        <w:t xml:space="preserve">а) </w:t>
      </w:r>
      <w:r w:rsidRPr="00763FEB">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763FEB">
        <w:rPr>
          <w:rFonts w:ascii="Times New Roman" w:eastAsia="Calibri" w:hAnsi="Times New Roman" w:cs="Times New Roman"/>
          <w:sz w:val="12"/>
          <w:szCs w:val="12"/>
        </w:rPr>
        <w:t>временных нестационарных аттракционов, передвижных цирков и зоопарков</w:t>
      </w:r>
      <w:r w:rsidRPr="00763FEB">
        <w:rPr>
          <w:rFonts w:ascii="Times New Roman" w:eastAsia="Calibri" w:hAnsi="Times New Roman" w:cs="Times New Roman"/>
          <w:bCs/>
          <w:sz w:val="12"/>
          <w:szCs w:val="12"/>
        </w:rPr>
        <w:t xml:space="preserve"> не поддается прочтению;</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б) форма заявления </w:t>
      </w:r>
      <w:r w:rsidRPr="00763FEB">
        <w:rPr>
          <w:rFonts w:ascii="Times New Roman" w:eastAsia="Calibri" w:hAnsi="Times New Roman" w:cs="Times New Roman"/>
          <w:bCs/>
          <w:sz w:val="12"/>
          <w:szCs w:val="12"/>
        </w:rPr>
        <w:t xml:space="preserve">о согласовании размещения (установки) и/или эксплуатации </w:t>
      </w:r>
      <w:r w:rsidRPr="00763FEB">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sz w:val="12"/>
          <w:szCs w:val="12"/>
        </w:rPr>
        <w:t>в) заявитель не соответствует требованиям, указанным в пункте 1.3 Порядка;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763FE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763FEB">
        <w:rPr>
          <w:rFonts w:ascii="Times New Roman" w:eastAsia="Calibri" w:hAnsi="Times New Roman" w:cs="Times New Roman"/>
          <w:sz w:val="12"/>
          <w:szCs w:val="12"/>
        </w:rPr>
        <w:t>не соответствуют схеме размещения (установки);</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763FEB">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 xml:space="preserve">з) земельный участок, на котором предполагается </w:t>
      </w:r>
      <w:r w:rsidRPr="00763FEB">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763FEB">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proofErr w:type="gramStart"/>
      <w:r w:rsidRPr="00763FEB">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18" w:history="1">
        <w:r w:rsidRPr="00763FEB">
          <w:rPr>
            <w:rStyle w:val="af1"/>
            <w:rFonts w:ascii="Times New Roman" w:eastAsia="Calibri" w:hAnsi="Times New Roman" w:cs="Times New Roman"/>
            <w:bCs/>
            <w:color w:val="auto"/>
            <w:sz w:val="12"/>
            <w:szCs w:val="12"/>
            <w:u w:val="none"/>
          </w:rPr>
          <w:t>подпунктом 6 пункта 4 статьи 39.11</w:t>
        </w:r>
      </w:hyperlink>
      <w:r w:rsidRPr="00763FEB">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9" w:history="1">
        <w:r w:rsidRPr="00763FEB">
          <w:rPr>
            <w:rStyle w:val="af1"/>
            <w:rFonts w:ascii="Times New Roman" w:eastAsia="Calibri" w:hAnsi="Times New Roman" w:cs="Times New Roman"/>
            <w:bCs/>
            <w:color w:val="auto"/>
            <w:sz w:val="12"/>
            <w:szCs w:val="12"/>
            <w:u w:val="none"/>
          </w:rPr>
          <w:t>подпунктом 4 пункта 4 статьи 39.11</w:t>
        </w:r>
      </w:hyperlink>
      <w:r w:rsidRPr="00763FEB">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763FEB">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20" w:history="1">
        <w:r w:rsidRPr="00763FEB">
          <w:rPr>
            <w:rStyle w:val="af1"/>
            <w:rFonts w:ascii="Times New Roman" w:eastAsia="Calibri" w:hAnsi="Times New Roman" w:cs="Times New Roman"/>
            <w:bCs/>
            <w:color w:val="auto"/>
            <w:sz w:val="12"/>
            <w:szCs w:val="12"/>
            <w:u w:val="none"/>
          </w:rPr>
          <w:t>пунктом 8 статьи 39.11</w:t>
        </w:r>
      </w:hyperlink>
      <w:r w:rsidRPr="00763FEB">
        <w:rPr>
          <w:rFonts w:ascii="Times New Roman" w:eastAsia="Calibri" w:hAnsi="Times New Roman" w:cs="Times New Roman"/>
          <w:bCs/>
          <w:sz w:val="12"/>
          <w:szCs w:val="12"/>
        </w:rPr>
        <w:t> Земельного кодекса Российской Федерации;</w:t>
      </w:r>
    </w:p>
    <w:p w:rsidR="00763FEB" w:rsidRPr="00763FEB" w:rsidRDefault="00763FEB" w:rsidP="00763FEB">
      <w:pPr>
        <w:spacing w:after="0" w:line="240" w:lineRule="auto"/>
        <w:ind w:firstLine="284"/>
        <w:jc w:val="both"/>
        <w:rPr>
          <w:rFonts w:ascii="Times New Roman" w:eastAsia="Calibri" w:hAnsi="Times New Roman" w:cs="Times New Roman"/>
          <w:bCs/>
          <w:sz w:val="12"/>
          <w:szCs w:val="12"/>
        </w:rPr>
      </w:pPr>
      <w:r w:rsidRPr="00763FEB">
        <w:rPr>
          <w:rFonts w:ascii="Times New Roman" w:eastAsia="Calibri" w:hAnsi="Times New Roman" w:cs="Times New Roman"/>
          <w:bCs/>
          <w:sz w:val="12"/>
          <w:szCs w:val="12"/>
        </w:rPr>
        <w:t xml:space="preserve">л) в отношении земельного участка, на котором предполагается </w:t>
      </w:r>
      <w:r w:rsidRPr="00763FEB">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763FEB">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lastRenderedPageBreak/>
        <w:t>- соблюдать требования настоящего Порядка;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763FEB">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763FE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763FEB">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763FEB">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763FEB">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размещать временные нестационарные объекты </w:t>
      </w:r>
      <w:r w:rsidRPr="00763FE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763FEB">
        <w:rPr>
          <w:rFonts w:ascii="Times New Roman" w:eastAsia="Calibri" w:hAnsi="Times New Roman" w:cs="Times New Roman"/>
          <w:sz w:val="12"/>
          <w:szCs w:val="12"/>
        </w:rPr>
        <w:t>, вне утвержденной Схемы размещения;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производить захоронение павших животных на территории поселения;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размещать рекламу в местах, не предназначенных для этих целей.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763FEB">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763FEB">
        <w:rPr>
          <w:rFonts w:ascii="Times New Roman" w:eastAsia="Calibri" w:hAnsi="Times New Roman" w:cs="Times New Roman"/>
          <w:sz w:val="12"/>
          <w:szCs w:val="12"/>
        </w:rPr>
        <w:t>обязан</w:t>
      </w:r>
      <w:proofErr w:type="gramEnd"/>
      <w:r w:rsidRPr="00763FEB">
        <w:rPr>
          <w:rFonts w:ascii="Times New Roman" w:eastAsia="Calibri" w:hAnsi="Times New Roman" w:cs="Times New Roman"/>
          <w:sz w:val="12"/>
          <w:szCs w:val="12"/>
        </w:rPr>
        <w:t>:</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г) обеспечить сопровождение одним лицом не более одного животного;</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 провести перед началом проведения мероприятия инструктаж посетителя о правилах безопасности</w:t>
      </w:r>
      <w:proofErr w:type="gramStart"/>
      <w:r w:rsidRPr="00763FEB">
        <w:rPr>
          <w:rFonts w:ascii="Times New Roman" w:eastAsia="Calibri" w:hAnsi="Times New Roman" w:cs="Times New Roman"/>
          <w:sz w:val="12"/>
          <w:szCs w:val="12"/>
        </w:rPr>
        <w:t>;ж</w:t>
      </w:r>
      <w:proofErr w:type="gramEnd"/>
      <w:r w:rsidRPr="00763FEB">
        <w:rPr>
          <w:rFonts w:ascii="Times New Roman" w:eastAsia="Calibri" w:hAnsi="Times New Roman" w:cs="Times New Roman"/>
          <w:sz w:val="12"/>
          <w:szCs w:val="12"/>
        </w:rPr>
        <w:t>) осуществлять санитарную обработку территории для исключения распространения неприятных запахов.</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lastRenderedPageBreak/>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а) курить вблизи животных;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б) оставлять животных без присмотра;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763FEB" w:rsidRDefault="00763FEB" w:rsidP="00763FEB">
      <w:pPr>
        <w:spacing w:after="0" w:line="240" w:lineRule="auto"/>
        <w:ind w:firstLine="284"/>
        <w:jc w:val="both"/>
        <w:rPr>
          <w:rFonts w:ascii="Times New Roman" w:eastAsia="Calibri" w:hAnsi="Times New Roman" w:cs="Times New Roman"/>
          <w:b/>
          <w:sz w:val="12"/>
          <w:szCs w:val="12"/>
        </w:rPr>
      </w:pPr>
    </w:p>
    <w:p w:rsidR="00763FEB" w:rsidRPr="00763FEB" w:rsidRDefault="00763FEB" w:rsidP="00763FEB">
      <w:pPr>
        <w:spacing w:after="0" w:line="240" w:lineRule="auto"/>
        <w:ind w:firstLine="284"/>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5. Заключительные положения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763FEB" w:rsidRPr="00763FEB" w:rsidRDefault="00763FEB" w:rsidP="00763FEB">
      <w:pPr>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CF012C" w:rsidRPr="00CF012C" w:rsidRDefault="00CF012C" w:rsidP="00763FEB">
      <w:pPr>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Приложение к порядку №1</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Заявление</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 xml:space="preserve"> передвижного цирка/зоопарка на территории сельского поселения  Елшанка муниципального района Сергиевский</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pacing w:val="-2"/>
          <w:sz w:val="12"/>
          <w:szCs w:val="12"/>
        </w:rPr>
      </w:pPr>
      <w:proofErr w:type="gramStart"/>
      <w:r w:rsidRPr="00763FEB">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 Дата и место постановки на учет в налоговом органе</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4. Наименование нестационарных аттракционов, цирка, зоопарка</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8. Ориентировочная потребность в инженерно-техническом обеспечении</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10. Количество </w:t>
      </w:r>
      <w:proofErr w:type="gramStart"/>
      <w:r w:rsidRPr="00763FEB">
        <w:rPr>
          <w:rFonts w:ascii="Times New Roman" w:eastAsia="Calibri" w:hAnsi="Times New Roman" w:cs="Times New Roman"/>
          <w:sz w:val="12"/>
          <w:szCs w:val="12"/>
        </w:rPr>
        <w:t>работающих</w:t>
      </w:r>
      <w:proofErr w:type="gramEnd"/>
      <w:r w:rsidRPr="00763FEB">
        <w:rPr>
          <w:rFonts w:ascii="Times New Roman" w:eastAsia="Calibri" w:hAnsi="Times New Roman" w:cs="Times New Roman"/>
          <w:sz w:val="12"/>
          <w:szCs w:val="12"/>
        </w:rPr>
        <w:t xml:space="preserve"> на объекте 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11. Ассортимент продукции (перечень оказываемых услуг)</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с ______________________ 20___г. по _________________________20__г.</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Дата Подпись                                                                                                                              МП (в случае наличия)</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lastRenderedPageBreak/>
        <w:t>Приложение к порядку №2</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СХЕМА</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на т</w:t>
      </w:r>
      <w:r>
        <w:rPr>
          <w:rFonts w:ascii="Times New Roman" w:eastAsia="Calibri" w:hAnsi="Times New Roman" w:cs="Times New Roman"/>
          <w:sz w:val="12"/>
          <w:szCs w:val="12"/>
        </w:rPr>
        <w:t xml:space="preserve">ерритории сельского </w:t>
      </w:r>
      <w:r w:rsidRPr="00763FEB">
        <w:rPr>
          <w:rFonts w:ascii="Times New Roman" w:eastAsia="Calibri" w:hAnsi="Times New Roman" w:cs="Times New Roman"/>
          <w:sz w:val="12"/>
          <w:szCs w:val="12"/>
        </w:rPr>
        <w:t xml:space="preserve"> поселения Елшанка муниципального района Сергиевский</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1. Местоположение: _____________________________________(Рисунок не приводится).</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2. Местоположение: _____________________________________(Рисунок не приводится).</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Приложение к порядку №3</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СОГЛАСИЕ</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НА ОБРАБОТКУ И ПРЕДОСТАВЛЕНИЕ ПЕРСОНАЛЬНЫХ ДАННЫХ</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Я, 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(фамилия, имя, отчество субъекта персональных данных)</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документ, удостоверяющий личность: 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(наименование документа</w:t>
      </w:r>
      <w:proofErr w:type="gramStart"/>
      <w:r w:rsidRPr="00763FEB">
        <w:rPr>
          <w:rFonts w:ascii="Times New Roman" w:eastAsia="Calibri" w:hAnsi="Times New Roman" w:cs="Times New Roman"/>
          <w:sz w:val="12"/>
          <w:szCs w:val="12"/>
        </w:rPr>
        <w:t>, №,</w:t>
      </w:r>
      <w:proofErr w:type="gramEnd"/>
      <w:r w:rsidRPr="00763FEB">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(фамилия, имя, отчество представителя субъекта персональных данных)</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зарегистрирован</w:t>
      </w:r>
      <w:proofErr w:type="gramEnd"/>
      <w:r w:rsidRPr="00763FEB">
        <w:rPr>
          <w:rFonts w:ascii="Times New Roman" w:eastAsia="Calibri" w:hAnsi="Times New Roman" w:cs="Times New Roman"/>
          <w:sz w:val="12"/>
          <w:szCs w:val="12"/>
        </w:rPr>
        <w:t>___ по адресу: 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(наименование документа</w:t>
      </w:r>
      <w:proofErr w:type="gramStart"/>
      <w:r w:rsidRPr="00763FEB">
        <w:rPr>
          <w:rFonts w:ascii="Times New Roman" w:eastAsia="Calibri" w:hAnsi="Times New Roman" w:cs="Times New Roman"/>
          <w:sz w:val="12"/>
          <w:szCs w:val="12"/>
        </w:rPr>
        <w:t>, №,</w:t>
      </w:r>
      <w:proofErr w:type="gramEnd"/>
      <w:r w:rsidRPr="00763FEB">
        <w:rPr>
          <w:rFonts w:ascii="Times New Roman" w:eastAsia="Calibri" w:hAnsi="Times New Roman" w:cs="Times New Roman"/>
          <w:sz w:val="12"/>
          <w:szCs w:val="12"/>
        </w:rPr>
        <w:t>сведения о дате выдачи документа и выдавшем его органе)</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"____" ___________ 20___ г.                       ___________________ /______________________/</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63FEB">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763FEB">
        <w:rPr>
          <w:rFonts w:ascii="Times New Roman" w:eastAsia="Calibri" w:hAnsi="Times New Roman" w:cs="Times New Roman"/>
          <w:sz w:val="12"/>
          <w:szCs w:val="12"/>
        </w:rPr>
        <w:t xml:space="preserve">      Расшифровка подписи</w:t>
      </w:r>
    </w:p>
    <w:p w:rsidR="00763FEB" w:rsidRPr="00763FEB" w:rsidRDefault="00763FEB" w:rsidP="00763FEB">
      <w:pPr>
        <w:tabs>
          <w:tab w:val="left" w:pos="284"/>
        </w:tabs>
        <w:spacing w:after="0" w:line="240" w:lineRule="auto"/>
        <w:ind w:firstLine="284"/>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Приложение к порядку №4</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Лист согласования</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Елшанка</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(наименование объекта размещения)</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(срок размещения)</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bl>
      <w:tblPr>
        <w:tblW w:w="7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568"/>
        <w:gridCol w:w="776"/>
        <w:gridCol w:w="596"/>
      </w:tblGrid>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b/>
                <w:sz w:val="12"/>
                <w:szCs w:val="12"/>
              </w:rPr>
            </w:pPr>
            <w:r w:rsidRPr="00763FEB">
              <w:rPr>
                <w:rFonts w:ascii="Times New Roman" w:eastAsia="Calibri" w:hAnsi="Times New Roman" w:cs="Times New Roman"/>
                <w:b/>
                <w:sz w:val="12"/>
                <w:szCs w:val="12"/>
              </w:rPr>
              <w:t xml:space="preserve">Должность </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 xml:space="preserve">Дата </w:t>
            </w: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 xml:space="preserve">Подпись </w:t>
            </w: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b/>
                <w:sz w:val="12"/>
                <w:szCs w:val="12"/>
              </w:rPr>
            </w:pPr>
            <w:r w:rsidRPr="00763FEB">
              <w:rPr>
                <w:rFonts w:ascii="Times New Roman" w:eastAsia="Calibri" w:hAnsi="Times New Roman" w:cs="Times New Roman"/>
                <w:b/>
                <w:sz w:val="12"/>
                <w:szCs w:val="12"/>
              </w:rPr>
              <w:t>Ф.И.О.</w:t>
            </w: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Глава сельского  поселения Елшанка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4-62-39</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2-21-91</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2-23-10</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2-21-78</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2-19-92</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2-11-43</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2-26-22</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Государственная инспекция гостехнадзора</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lastRenderedPageBreak/>
              <w:t>8(84655) 2-58-98</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lastRenderedPageBreak/>
              <w:t>Начальник ГБУСО « Сергиевская районная станция по борьбе с болезнями  с/х животных»</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2-15-47</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r w:rsidR="00763FEB" w:rsidRPr="00763FEB" w:rsidTr="00763FEB">
        <w:trPr>
          <w:trHeight w:val="20"/>
        </w:trPr>
        <w:tc>
          <w:tcPr>
            <w:tcW w:w="5729" w:type="dxa"/>
          </w:tcPr>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Главный специалист </w:t>
            </w:r>
            <w:proofErr w:type="gramStart"/>
            <w:r w:rsidRPr="00763FEB">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763FEB">
              <w:rPr>
                <w:rFonts w:ascii="Times New Roman" w:eastAsia="Calibri" w:hAnsi="Times New Roman" w:cs="Times New Roman"/>
                <w:sz w:val="12"/>
                <w:szCs w:val="12"/>
              </w:rPr>
              <w:t xml:space="preserve"> Сергиевский</w:t>
            </w:r>
          </w:p>
          <w:p w:rsidR="00763FEB" w:rsidRPr="00763FEB" w:rsidRDefault="00763FEB" w:rsidP="00763FEB">
            <w:pPr>
              <w:tabs>
                <w:tab w:val="left" w:pos="284"/>
              </w:tabs>
              <w:spacing w:after="0" w:line="240" w:lineRule="auto"/>
              <w:rPr>
                <w:rFonts w:ascii="Times New Roman" w:eastAsia="Calibri" w:hAnsi="Times New Roman" w:cs="Times New Roman"/>
                <w:sz w:val="12"/>
                <w:szCs w:val="12"/>
              </w:rPr>
            </w:pPr>
            <w:r w:rsidRPr="00763FEB">
              <w:rPr>
                <w:rFonts w:ascii="Times New Roman" w:eastAsia="Calibri" w:hAnsi="Times New Roman" w:cs="Times New Roman"/>
                <w:sz w:val="12"/>
                <w:szCs w:val="12"/>
              </w:rPr>
              <w:t>8(84655) 2-12-38</w:t>
            </w:r>
          </w:p>
        </w:tc>
        <w:tc>
          <w:tcPr>
            <w:tcW w:w="568"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77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c>
          <w:tcPr>
            <w:tcW w:w="596" w:type="dxa"/>
          </w:tcPr>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tc>
      </w:tr>
    </w:tbl>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Приложение к порядку №5</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УВЕДОМЛЕНИЕ О СОГЛАСОВАНИИ РАЗМЕЩЕНИЯ (УСТАНОВКИ) И/ИЛИ ЭКСПЛУАТАЦИИ</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СЕЛЬСКОГО ПОСЕЛЕНИЯ ЕЛШАНКА МУНИЦИПАЛЬНОГО РАЙОНА СЕРГИЕВСКИЙ</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(наименование органа, выдавшего уведомление)</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УВЕДОМЛЕНИЕ</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от "____" ______________________ 20__ г.</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(место размещения (установки)/эксплуатации)</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Нестационарный аттракцион, передвижной цирк, зоопарк</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(наименование)</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Настоящее уведомление выдано</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proofErr w:type="gramStart"/>
      <w:r w:rsidRPr="00763FEB">
        <w:rPr>
          <w:rFonts w:ascii="Times New Roman" w:eastAsia="Calibri" w:hAnsi="Times New Roman" w:cs="Times New Roman"/>
          <w:sz w:val="12"/>
          <w:szCs w:val="12"/>
        </w:rPr>
        <w:t>(указываются полное наименование и организационно-правовая</w:t>
      </w:r>
      <w:proofErr w:type="gramEnd"/>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_____________________________________________________________________________________________________________________________</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 xml:space="preserve">Настоящее уведомление выдано на срок размещения </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с "____" ____________ 20___ г. по"___" __________ 20___ г.</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Глава сельского поселения  Елшанка</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sidRPr="00763FEB">
        <w:rPr>
          <w:rFonts w:ascii="Times New Roman" w:eastAsia="Calibri" w:hAnsi="Times New Roman" w:cs="Times New Roman"/>
          <w:sz w:val="12"/>
          <w:szCs w:val="12"/>
        </w:rPr>
        <w:t>муниципального района Сергиевский</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p>
    <w:p w:rsidR="00763FEB" w:rsidRPr="00763FEB" w:rsidRDefault="00763FEB" w:rsidP="00763FEB">
      <w:pPr>
        <w:tabs>
          <w:tab w:val="left" w:pos="284"/>
          <w:tab w:val="left" w:pos="3828"/>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АДМИНИСТРАЦИЯ</w:t>
      </w:r>
    </w:p>
    <w:p w:rsidR="00763FEB" w:rsidRPr="00763FEB" w:rsidRDefault="00763FEB" w:rsidP="00763FEB">
      <w:pPr>
        <w:tabs>
          <w:tab w:val="left" w:pos="284"/>
          <w:tab w:val="left" w:pos="3828"/>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СЕЛЬСКОГО ПОСЕЛЕНИЯ ЗАХАРКИНО</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МУНИЦИПАЛЬНОГО РАЙОНА СЕРГИЕВСКИЙ</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САМАРСКОЙ ОБЛАСТИ</w:t>
      </w: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center"/>
        <w:rPr>
          <w:rFonts w:ascii="Times New Roman" w:eastAsia="Calibri" w:hAnsi="Times New Roman" w:cs="Times New Roman"/>
          <w:sz w:val="12"/>
          <w:szCs w:val="12"/>
        </w:rPr>
      </w:pPr>
      <w:r w:rsidRPr="00763FEB">
        <w:rPr>
          <w:rFonts w:ascii="Times New Roman" w:eastAsia="Calibri" w:hAnsi="Times New Roman" w:cs="Times New Roman"/>
          <w:sz w:val="12"/>
          <w:szCs w:val="12"/>
        </w:rPr>
        <w:t>ПОСТАНОВЛЕНИЕ</w:t>
      </w:r>
    </w:p>
    <w:p w:rsidR="00763FEB" w:rsidRPr="00763FEB" w:rsidRDefault="00763FEB" w:rsidP="00763F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763FEB">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№02</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временных нестационарных аттракционов, передвижных цирков и зоопарков</w:t>
      </w:r>
    </w:p>
    <w:p w:rsidR="00763FEB" w:rsidRPr="00763FEB" w:rsidRDefault="00763FEB" w:rsidP="00763FEB">
      <w:pPr>
        <w:tabs>
          <w:tab w:val="left" w:pos="284"/>
        </w:tabs>
        <w:spacing w:after="0" w:line="240" w:lineRule="auto"/>
        <w:jc w:val="center"/>
        <w:rPr>
          <w:rFonts w:ascii="Times New Roman" w:eastAsia="Calibri" w:hAnsi="Times New Roman" w:cs="Times New Roman"/>
          <w:b/>
          <w:sz w:val="12"/>
          <w:szCs w:val="12"/>
        </w:rPr>
      </w:pPr>
      <w:r w:rsidRPr="00763FEB">
        <w:rPr>
          <w:rFonts w:ascii="Times New Roman" w:eastAsia="Calibri" w:hAnsi="Times New Roman" w:cs="Times New Roman"/>
          <w:b/>
          <w:sz w:val="12"/>
          <w:szCs w:val="12"/>
        </w:rPr>
        <w:t>на территории сельского поселения Захаркино муниципального района Сергиевский</w:t>
      </w:r>
    </w:p>
    <w:p w:rsidR="00763FEB" w:rsidRPr="00763FEB" w:rsidRDefault="00763FEB" w:rsidP="00763FEB">
      <w:pPr>
        <w:tabs>
          <w:tab w:val="left" w:pos="284"/>
        </w:tabs>
        <w:spacing w:after="0" w:line="240" w:lineRule="auto"/>
        <w:rPr>
          <w:rFonts w:ascii="Times New Roman" w:eastAsia="Calibri" w:hAnsi="Times New Roman" w:cs="Times New Roman"/>
          <w:b/>
          <w:sz w:val="12"/>
          <w:szCs w:val="12"/>
        </w:rPr>
      </w:pP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Захаркино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36301A">
        <w:rPr>
          <w:rFonts w:ascii="Times New Roman" w:eastAsia="Calibri" w:hAnsi="Times New Roman" w:cs="Times New Roman"/>
          <w:sz w:val="12"/>
          <w:szCs w:val="12"/>
        </w:rPr>
        <w:t xml:space="preserve"> Захаркино муниципального района Сергиевский, администрация сельского поселения Захаркино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Захаркино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  Опубликовать настоящее постановление в газете «Сергиевский вестник».</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4. </w:t>
      </w:r>
      <w:proofErr w:type="gramStart"/>
      <w:r w:rsidRPr="0036301A">
        <w:rPr>
          <w:rFonts w:ascii="Times New Roman" w:eastAsia="Calibri" w:hAnsi="Times New Roman" w:cs="Times New Roman"/>
          <w:sz w:val="12"/>
          <w:szCs w:val="12"/>
        </w:rPr>
        <w:t>Контроль за</w:t>
      </w:r>
      <w:proofErr w:type="gramEnd"/>
      <w:r w:rsidRPr="0036301A">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36301A" w:rsidRPr="0036301A" w:rsidRDefault="0036301A" w:rsidP="0036301A">
      <w:pPr>
        <w:spacing w:after="0" w:line="240" w:lineRule="auto"/>
        <w:jc w:val="right"/>
        <w:rPr>
          <w:rFonts w:ascii="Times New Roman" w:eastAsia="Calibri" w:hAnsi="Times New Roman" w:cs="Times New Roman"/>
          <w:sz w:val="12"/>
          <w:szCs w:val="12"/>
        </w:rPr>
      </w:pPr>
      <w:r w:rsidRPr="0036301A">
        <w:rPr>
          <w:rFonts w:ascii="Times New Roman" w:eastAsia="Calibri" w:hAnsi="Times New Roman" w:cs="Times New Roman"/>
          <w:sz w:val="12"/>
          <w:szCs w:val="12"/>
        </w:rPr>
        <w:t>Глава сельского  поселения Захаркино</w:t>
      </w:r>
    </w:p>
    <w:p w:rsidR="0036301A" w:rsidRDefault="0036301A" w:rsidP="0036301A">
      <w:pPr>
        <w:spacing w:after="0" w:line="240" w:lineRule="auto"/>
        <w:jc w:val="right"/>
        <w:rPr>
          <w:rFonts w:ascii="Times New Roman" w:eastAsia="Calibri" w:hAnsi="Times New Roman" w:cs="Times New Roman"/>
          <w:sz w:val="12"/>
          <w:szCs w:val="12"/>
        </w:rPr>
      </w:pPr>
      <w:r w:rsidRPr="0036301A">
        <w:rPr>
          <w:rFonts w:ascii="Times New Roman" w:eastAsia="Calibri" w:hAnsi="Times New Roman" w:cs="Times New Roman"/>
          <w:sz w:val="12"/>
          <w:szCs w:val="12"/>
        </w:rPr>
        <w:t>муниципального района Сергиевский</w:t>
      </w:r>
    </w:p>
    <w:p w:rsidR="00763FEB" w:rsidRPr="00763FEB" w:rsidRDefault="0036301A" w:rsidP="0036301A">
      <w:pPr>
        <w:spacing w:after="0" w:line="240" w:lineRule="auto"/>
        <w:jc w:val="right"/>
        <w:rPr>
          <w:rFonts w:ascii="Times New Roman" w:eastAsia="Calibri" w:hAnsi="Times New Roman" w:cs="Times New Roman"/>
          <w:sz w:val="12"/>
          <w:szCs w:val="12"/>
        </w:rPr>
      </w:pPr>
      <w:r w:rsidRPr="0036301A">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36301A">
        <w:rPr>
          <w:rFonts w:ascii="Times New Roman" w:eastAsia="Calibri" w:hAnsi="Times New Roman" w:cs="Times New Roman"/>
          <w:sz w:val="12"/>
          <w:szCs w:val="12"/>
        </w:rPr>
        <w:t>Веденин</w:t>
      </w:r>
    </w:p>
    <w:p w:rsidR="00763FEB" w:rsidRPr="00763FEB" w:rsidRDefault="00763FEB" w:rsidP="00763FEB">
      <w:pPr>
        <w:spacing w:after="0" w:line="240" w:lineRule="auto"/>
        <w:rPr>
          <w:rFonts w:ascii="Times New Roman" w:eastAsia="Calibri" w:hAnsi="Times New Roman" w:cs="Times New Roman"/>
          <w:sz w:val="12"/>
          <w:szCs w:val="12"/>
        </w:rPr>
      </w:pP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Приложение №1</w:t>
      </w: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к постановлению администрации</w:t>
      </w: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сельского поселения Захаркино</w:t>
      </w: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муниципального района Сергиевский</w:t>
      </w:r>
    </w:p>
    <w:p w:rsidR="00763FEB" w:rsidRPr="00763FEB" w:rsidRDefault="00763FEB" w:rsidP="00763FEB">
      <w:pPr>
        <w:tabs>
          <w:tab w:val="left" w:pos="284"/>
        </w:tabs>
        <w:spacing w:after="0" w:line="240" w:lineRule="auto"/>
        <w:jc w:val="right"/>
        <w:rPr>
          <w:rFonts w:ascii="Times New Roman" w:eastAsia="Calibri" w:hAnsi="Times New Roman" w:cs="Times New Roman"/>
          <w:i/>
          <w:sz w:val="12"/>
          <w:szCs w:val="12"/>
        </w:rPr>
      </w:pPr>
      <w:r w:rsidRPr="00763FEB">
        <w:rPr>
          <w:rFonts w:ascii="Times New Roman" w:eastAsia="Calibri" w:hAnsi="Times New Roman" w:cs="Times New Roman"/>
          <w:i/>
          <w:sz w:val="12"/>
          <w:szCs w:val="12"/>
        </w:rPr>
        <w:t>№0</w:t>
      </w:r>
      <w:r>
        <w:rPr>
          <w:rFonts w:ascii="Times New Roman" w:eastAsia="Calibri" w:hAnsi="Times New Roman" w:cs="Times New Roman"/>
          <w:i/>
          <w:sz w:val="12"/>
          <w:szCs w:val="12"/>
        </w:rPr>
        <w:t>2 от «15</w:t>
      </w:r>
      <w:r w:rsidRPr="00763FEB">
        <w:rPr>
          <w:rFonts w:ascii="Times New Roman" w:eastAsia="Calibri" w:hAnsi="Times New Roman" w:cs="Times New Roman"/>
          <w:i/>
          <w:sz w:val="12"/>
          <w:szCs w:val="12"/>
        </w:rPr>
        <w:t>» февраля 2019г.</w:t>
      </w:r>
    </w:p>
    <w:p w:rsidR="00763FEB" w:rsidRPr="00763FEB" w:rsidRDefault="00763FEB" w:rsidP="00763FEB">
      <w:pPr>
        <w:tabs>
          <w:tab w:val="left" w:pos="284"/>
        </w:tabs>
        <w:spacing w:after="0" w:line="240" w:lineRule="auto"/>
        <w:jc w:val="both"/>
        <w:rPr>
          <w:rFonts w:ascii="Times New Roman" w:eastAsia="Calibri" w:hAnsi="Times New Roman" w:cs="Times New Roman"/>
          <w:b/>
          <w:bCs/>
          <w:sz w:val="12"/>
          <w:szCs w:val="12"/>
        </w:rPr>
      </w:pPr>
    </w:p>
    <w:p w:rsidR="00763FEB" w:rsidRPr="00763FEB" w:rsidRDefault="00763FEB" w:rsidP="00763FEB">
      <w:pPr>
        <w:tabs>
          <w:tab w:val="left" w:pos="284"/>
        </w:tabs>
        <w:spacing w:after="0" w:line="240" w:lineRule="auto"/>
        <w:jc w:val="center"/>
        <w:rPr>
          <w:rFonts w:ascii="Times New Roman" w:eastAsia="Calibri" w:hAnsi="Times New Roman" w:cs="Times New Roman"/>
          <w:b/>
          <w:bCs/>
          <w:sz w:val="12"/>
          <w:szCs w:val="12"/>
        </w:rPr>
      </w:pPr>
      <w:r w:rsidRPr="00763FEB">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763FEB" w:rsidRPr="00763FEB" w:rsidRDefault="00763FEB" w:rsidP="00763FEB">
      <w:pPr>
        <w:tabs>
          <w:tab w:val="left" w:pos="284"/>
        </w:tabs>
        <w:spacing w:after="0" w:line="240" w:lineRule="auto"/>
        <w:jc w:val="center"/>
        <w:rPr>
          <w:rFonts w:ascii="Times New Roman" w:eastAsia="Calibri" w:hAnsi="Times New Roman" w:cs="Times New Roman"/>
          <w:b/>
          <w:bCs/>
          <w:sz w:val="12"/>
          <w:szCs w:val="12"/>
        </w:rPr>
      </w:pPr>
      <w:r w:rsidRPr="00763FEB">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763FEB" w:rsidRPr="00763FEB" w:rsidRDefault="00763FEB" w:rsidP="00763FEB">
      <w:pPr>
        <w:tabs>
          <w:tab w:val="left" w:pos="284"/>
        </w:tabs>
        <w:spacing w:after="0" w:line="240" w:lineRule="auto"/>
        <w:jc w:val="center"/>
        <w:rPr>
          <w:rFonts w:ascii="Times New Roman" w:eastAsia="Calibri" w:hAnsi="Times New Roman" w:cs="Times New Roman"/>
          <w:b/>
          <w:bCs/>
          <w:sz w:val="12"/>
          <w:szCs w:val="12"/>
        </w:rPr>
      </w:pPr>
      <w:r w:rsidRPr="00763FEB">
        <w:rPr>
          <w:rFonts w:ascii="Times New Roman" w:eastAsia="Calibri" w:hAnsi="Times New Roman" w:cs="Times New Roman"/>
          <w:b/>
          <w:bCs/>
          <w:sz w:val="12"/>
          <w:szCs w:val="12"/>
        </w:rPr>
        <w:t xml:space="preserve"> СЕЛЬСКОГО ПОСЕЛЕНИЯ ЗАХАРКИНО МУНИЦИПАЛЬНОГО РАЙОНА СЕРГИЕВСКИЙ</w:t>
      </w:r>
    </w:p>
    <w:p w:rsidR="00763FEB" w:rsidRPr="00763FEB" w:rsidRDefault="00763FEB" w:rsidP="00763FEB">
      <w:pPr>
        <w:spacing w:after="0" w:line="240" w:lineRule="auto"/>
        <w:rPr>
          <w:rFonts w:ascii="Times New Roman" w:eastAsia="Calibri" w:hAnsi="Times New Roman" w:cs="Times New Roman"/>
          <w:sz w:val="12"/>
          <w:szCs w:val="12"/>
        </w:rPr>
      </w:pPr>
    </w:p>
    <w:p w:rsidR="0036301A" w:rsidRPr="0036301A" w:rsidRDefault="0036301A" w:rsidP="0036301A">
      <w:pPr>
        <w:spacing w:after="0" w:line="240" w:lineRule="auto"/>
        <w:rPr>
          <w:rFonts w:ascii="Times New Roman" w:eastAsia="Calibri" w:hAnsi="Times New Roman" w:cs="Times New Roman"/>
          <w:b/>
          <w:bCs/>
          <w:sz w:val="12"/>
          <w:szCs w:val="12"/>
        </w:rPr>
      </w:pPr>
    </w:p>
    <w:p w:rsidR="0036301A" w:rsidRPr="0036301A" w:rsidRDefault="0036301A" w:rsidP="0036301A">
      <w:pPr>
        <w:spacing w:after="0" w:line="240" w:lineRule="auto"/>
        <w:rPr>
          <w:rFonts w:ascii="Times New Roman" w:eastAsia="Calibri" w:hAnsi="Times New Roman" w:cs="Times New Roman"/>
          <w:sz w:val="12"/>
          <w:szCs w:val="12"/>
        </w:rPr>
      </w:pP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1. Общие положения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1.1. </w:t>
      </w:r>
      <w:proofErr w:type="gramStart"/>
      <w:r w:rsidRPr="0036301A">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Захаркино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Захаркино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36301A">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1.3. В настоящем Порядке применяются следующие понятия: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b/>
          <w:sz w:val="12"/>
          <w:szCs w:val="12"/>
        </w:rPr>
        <w:t>- аттракцион</w:t>
      </w:r>
      <w:r w:rsidRPr="0036301A">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w:t>
      </w:r>
      <w:r w:rsidRPr="0036301A">
        <w:rPr>
          <w:rFonts w:ascii="Times New Roman" w:eastAsia="Calibri" w:hAnsi="Times New Roman" w:cs="Times New Roman"/>
          <w:b/>
          <w:sz w:val="12"/>
          <w:szCs w:val="12"/>
        </w:rPr>
        <w:t>аттракцион с использованием животных</w:t>
      </w:r>
      <w:r w:rsidRPr="0036301A">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w:t>
      </w:r>
      <w:r w:rsidRPr="0036301A">
        <w:rPr>
          <w:rFonts w:ascii="Times New Roman" w:eastAsia="Calibri" w:hAnsi="Times New Roman" w:cs="Times New Roman"/>
          <w:b/>
          <w:sz w:val="12"/>
          <w:szCs w:val="12"/>
        </w:rPr>
        <w:t>передвижной цир</w:t>
      </w:r>
      <w:proofErr w:type="gramStart"/>
      <w:r w:rsidRPr="0036301A">
        <w:rPr>
          <w:rFonts w:ascii="Times New Roman" w:eastAsia="Calibri" w:hAnsi="Times New Roman" w:cs="Times New Roman"/>
          <w:b/>
          <w:sz w:val="12"/>
          <w:szCs w:val="12"/>
        </w:rPr>
        <w:t>к</w:t>
      </w:r>
      <w:r w:rsidRPr="0036301A">
        <w:rPr>
          <w:rFonts w:ascii="Times New Roman" w:eastAsia="Calibri" w:hAnsi="Times New Roman" w:cs="Times New Roman"/>
          <w:sz w:val="12"/>
          <w:szCs w:val="12"/>
        </w:rPr>
        <w:t>–</w:t>
      </w:r>
      <w:proofErr w:type="gramEnd"/>
      <w:r w:rsidRPr="0036301A">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b/>
          <w:sz w:val="12"/>
          <w:szCs w:val="12"/>
        </w:rPr>
        <w:t>- передвижной зоопарк</w:t>
      </w:r>
      <w:r w:rsidRPr="0036301A">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w:t>
      </w:r>
      <w:r w:rsidRPr="0036301A">
        <w:rPr>
          <w:rFonts w:ascii="Times New Roman" w:eastAsia="Calibri" w:hAnsi="Times New Roman" w:cs="Times New Roman"/>
          <w:b/>
          <w:sz w:val="12"/>
          <w:szCs w:val="12"/>
        </w:rPr>
        <w:t>услугодатель (заявитель)</w:t>
      </w:r>
      <w:r w:rsidRPr="0036301A">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w:t>
      </w:r>
      <w:r w:rsidRPr="0036301A">
        <w:rPr>
          <w:rFonts w:ascii="Times New Roman" w:eastAsia="Calibri" w:hAnsi="Times New Roman" w:cs="Times New Roman"/>
          <w:b/>
          <w:sz w:val="12"/>
          <w:szCs w:val="12"/>
        </w:rPr>
        <w:t>потребитель услуги</w:t>
      </w:r>
      <w:r w:rsidRPr="0036301A">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w:t>
      </w:r>
      <w:r w:rsidRPr="0036301A">
        <w:rPr>
          <w:rFonts w:ascii="Times New Roman" w:eastAsia="Calibri" w:hAnsi="Times New Roman" w:cs="Times New Roman"/>
          <w:b/>
          <w:sz w:val="12"/>
          <w:szCs w:val="12"/>
        </w:rPr>
        <w:t>уполномоченный орган</w:t>
      </w:r>
      <w:r w:rsidRPr="0036301A">
        <w:rPr>
          <w:rFonts w:ascii="Times New Roman" w:eastAsia="Calibri" w:hAnsi="Times New Roman" w:cs="Times New Roman"/>
          <w:sz w:val="12"/>
          <w:szCs w:val="12"/>
        </w:rPr>
        <w:t xml:space="preserve"> – администрация сельского поселения Захаркино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36301A">
        <w:rPr>
          <w:rFonts w:ascii="Times New Roman" w:eastAsia="Calibri" w:hAnsi="Times New Roman" w:cs="Times New Roman"/>
          <w:b/>
          <w:sz w:val="12"/>
          <w:szCs w:val="12"/>
        </w:rPr>
        <w:t>.</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в) копии учредительных документов (для юридических лиц);</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bCs/>
          <w:sz w:val="12"/>
          <w:szCs w:val="12"/>
        </w:rPr>
        <w:t xml:space="preserve">г) схема размещения (установки) </w:t>
      </w:r>
      <w:r w:rsidRPr="0036301A">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36301A">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л) </w:t>
      </w:r>
      <w:r w:rsidRPr="0036301A">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н) выписка из Единого государственного реестра недвижимости.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2.6. </w:t>
      </w:r>
      <w:proofErr w:type="gramStart"/>
      <w:r w:rsidRPr="0036301A">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36301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w:t>
      </w:r>
      <w:r w:rsidRPr="0036301A">
        <w:rPr>
          <w:rFonts w:ascii="Times New Roman" w:eastAsia="Calibri" w:hAnsi="Times New Roman" w:cs="Times New Roman"/>
          <w:bCs/>
          <w:sz w:val="12"/>
          <w:szCs w:val="12"/>
        </w:rPr>
        <w:lastRenderedPageBreak/>
        <w:t xml:space="preserve">участков и установления сервитутов </w:t>
      </w:r>
      <w:r w:rsidRPr="0036301A">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36301A">
        <w:rPr>
          <w:rFonts w:ascii="Times New Roman" w:eastAsia="Calibri" w:hAnsi="Times New Roman" w:cs="Times New Roman"/>
          <w:sz w:val="12"/>
          <w:szCs w:val="12"/>
        </w:rPr>
        <w:t xml:space="preserve"> Российской Федерации.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Государственная инспекция гостехнадзора;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ГБУ </w:t>
      </w:r>
      <w:proofErr w:type="gramStart"/>
      <w:r w:rsidRPr="0036301A">
        <w:rPr>
          <w:rFonts w:ascii="Times New Roman" w:eastAsia="Calibri" w:hAnsi="Times New Roman" w:cs="Times New Roman"/>
          <w:sz w:val="12"/>
          <w:szCs w:val="12"/>
        </w:rPr>
        <w:t>СО</w:t>
      </w:r>
      <w:proofErr w:type="gramEnd"/>
      <w:r w:rsidRPr="0036301A">
        <w:rPr>
          <w:rFonts w:ascii="Times New Roman" w:eastAsia="Calibri" w:hAnsi="Times New Roman" w:cs="Times New Roman"/>
          <w:sz w:val="12"/>
          <w:szCs w:val="12"/>
        </w:rPr>
        <w:t xml:space="preserve"> «Сергиевская районная станция по борьбе с болезнями животных»;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Отдел по делам ГО и ЧС администрации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2.12. </w:t>
      </w:r>
      <w:proofErr w:type="gramStart"/>
      <w:r w:rsidRPr="0036301A">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sz w:val="12"/>
          <w:szCs w:val="12"/>
        </w:rPr>
        <w:t xml:space="preserve">а) </w:t>
      </w:r>
      <w:r w:rsidRPr="0036301A">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36301A">
        <w:rPr>
          <w:rFonts w:ascii="Times New Roman" w:eastAsia="Calibri" w:hAnsi="Times New Roman" w:cs="Times New Roman"/>
          <w:sz w:val="12"/>
          <w:szCs w:val="12"/>
        </w:rPr>
        <w:t>временных нестационарных аттракционов, передвижных цирков и зоопарков</w:t>
      </w:r>
      <w:r w:rsidRPr="0036301A">
        <w:rPr>
          <w:rFonts w:ascii="Times New Roman" w:eastAsia="Calibri" w:hAnsi="Times New Roman" w:cs="Times New Roman"/>
          <w:bCs/>
          <w:sz w:val="12"/>
          <w:szCs w:val="12"/>
        </w:rPr>
        <w:t xml:space="preserve"> не поддается прочтению;</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б) форма заявления </w:t>
      </w:r>
      <w:r w:rsidRPr="0036301A">
        <w:rPr>
          <w:rFonts w:ascii="Times New Roman" w:eastAsia="Calibri" w:hAnsi="Times New Roman" w:cs="Times New Roman"/>
          <w:bCs/>
          <w:sz w:val="12"/>
          <w:szCs w:val="12"/>
        </w:rPr>
        <w:t xml:space="preserve">о согласовании размещения (установки) и/или эксплуатации </w:t>
      </w:r>
      <w:r w:rsidRPr="0036301A">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sz w:val="12"/>
          <w:szCs w:val="12"/>
        </w:rPr>
        <w:t>в) заявитель не соответствует требованиям, указанным в пункте 1.3 Порядка;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36301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36301A">
        <w:rPr>
          <w:rFonts w:ascii="Times New Roman" w:eastAsia="Calibri" w:hAnsi="Times New Roman" w:cs="Times New Roman"/>
          <w:sz w:val="12"/>
          <w:szCs w:val="12"/>
        </w:rPr>
        <w:t>не соответствуют схеме размещения (установки);</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36301A">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 xml:space="preserve">з) земельный участок, на котором предполагается </w:t>
      </w:r>
      <w:r w:rsidRPr="0036301A">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36301A">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proofErr w:type="gramStart"/>
      <w:r w:rsidRPr="0036301A">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21" w:history="1">
        <w:r w:rsidRPr="0036301A">
          <w:rPr>
            <w:rStyle w:val="af1"/>
            <w:rFonts w:ascii="Times New Roman" w:eastAsia="Calibri" w:hAnsi="Times New Roman" w:cs="Times New Roman"/>
            <w:bCs/>
            <w:color w:val="auto"/>
            <w:sz w:val="12"/>
            <w:szCs w:val="12"/>
            <w:u w:val="none"/>
          </w:rPr>
          <w:t>подпунктом 6 пункта 4 статьи 39.11</w:t>
        </w:r>
      </w:hyperlink>
      <w:r w:rsidRPr="0036301A">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2" w:history="1">
        <w:r w:rsidRPr="0036301A">
          <w:rPr>
            <w:rStyle w:val="af1"/>
            <w:rFonts w:ascii="Times New Roman" w:eastAsia="Calibri" w:hAnsi="Times New Roman" w:cs="Times New Roman"/>
            <w:bCs/>
            <w:color w:val="auto"/>
            <w:sz w:val="12"/>
            <w:szCs w:val="12"/>
            <w:u w:val="none"/>
          </w:rPr>
          <w:t>подпунктом 4 пункта 4 статьи 39.11</w:t>
        </w:r>
      </w:hyperlink>
      <w:r w:rsidRPr="0036301A">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36301A">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23" w:history="1">
        <w:r w:rsidRPr="0036301A">
          <w:rPr>
            <w:rStyle w:val="af1"/>
            <w:rFonts w:ascii="Times New Roman" w:eastAsia="Calibri" w:hAnsi="Times New Roman" w:cs="Times New Roman"/>
            <w:bCs/>
            <w:color w:val="auto"/>
            <w:sz w:val="12"/>
            <w:szCs w:val="12"/>
            <w:u w:val="none"/>
          </w:rPr>
          <w:t>пунктом 8 статьи 39.11</w:t>
        </w:r>
      </w:hyperlink>
      <w:r w:rsidRPr="0036301A">
        <w:rPr>
          <w:rFonts w:ascii="Times New Roman" w:eastAsia="Calibri" w:hAnsi="Times New Roman" w:cs="Times New Roman"/>
          <w:bCs/>
          <w:sz w:val="12"/>
          <w:szCs w:val="12"/>
        </w:rPr>
        <w:t> Земельного кодекса Российской Федерации;</w:t>
      </w:r>
    </w:p>
    <w:p w:rsidR="0036301A" w:rsidRPr="0036301A" w:rsidRDefault="0036301A" w:rsidP="0036301A">
      <w:pPr>
        <w:spacing w:after="0" w:line="240" w:lineRule="auto"/>
        <w:ind w:firstLine="284"/>
        <w:jc w:val="both"/>
        <w:rPr>
          <w:rFonts w:ascii="Times New Roman" w:eastAsia="Calibri" w:hAnsi="Times New Roman" w:cs="Times New Roman"/>
          <w:bCs/>
          <w:sz w:val="12"/>
          <w:szCs w:val="12"/>
        </w:rPr>
      </w:pPr>
      <w:r w:rsidRPr="0036301A">
        <w:rPr>
          <w:rFonts w:ascii="Times New Roman" w:eastAsia="Calibri" w:hAnsi="Times New Roman" w:cs="Times New Roman"/>
          <w:bCs/>
          <w:sz w:val="12"/>
          <w:szCs w:val="12"/>
        </w:rPr>
        <w:t xml:space="preserve">л) в отношении земельного участка, на котором предполагается </w:t>
      </w:r>
      <w:r w:rsidRPr="0036301A">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36301A">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соблюдать требования настоящего Порядка;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lastRenderedPageBreak/>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36301A">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36301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36301A">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36301A">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36301A">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размещать временные нестационарные объекты </w:t>
      </w:r>
      <w:r w:rsidRPr="0036301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36301A">
        <w:rPr>
          <w:rFonts w:ascii="Times New Roman" w:eastAsia="Calibri" w:hAnsi="Times New Roman" w:cs="Times New Roman"/>
          <w:sz w:val="12"/>
          <w:szCs w:val="12"/>
        </w:rPr>
        <w:t>, вне утвержденной Схемы размещения;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производить захоронение павших животных на территории поселения;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размещать рекламу в местах, не предназначенных для этих целей.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36301A">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36301A">
        <w:rPr>
          <w:rFonts w:ascii="Times New Roman" w:eastAsia="Calibri" w:hAnsi="Times New Roman" w:cs="Times New Roman"/>
          <w:sz w:val="12"/>
          <w:szCs w:val="12"/>
        </w:rPr>
        <w:t>обязан</w:t>
      </w:r>
      <w:proofErr w:type="gramEnd"/>
      <w:r w:rsidRPr="0036301A">
        <w:rPr>
          <w:rFonts w:ascii="Times New Roman" w:eastAsia="Calibri" w:hAnsi="Times New Roman" w:cs="Times New Roman"/>
          <w:sz w:val="12"/>
          <w:szCs w:val="12"/>
        </w:rPr>
        <w:t>:</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г) обеспечить сопровождение одним лицом не более одного животного;</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36301A">
        <w:rPr>
          <w:rFonts w:ascii="Times New Roman" w:eastAsia="Calibri" w:hAnsi="Times New Roman" w:cs="Times New Roman"/>
          <w:sz w:val="12"/>
          <w:szCs w:val="12"/>
        </w:rPr>
        <w:t>;е</w:t>
      </w:r>
      <w:proofErr w:type="gramEnd"/>
      <w:r w:rsidRPr="0036301A">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lastRenderedPageBreak/>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а) курить вблизи животных;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б) оставлять животных без присмотра;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36301A" w:rsidRDefault="0036301A" w:rsidP="0036301A">
      <w:pPr>
        <w:spacing w:after="0" w:line="240" w:lineRule="auto"/>
        <w:ind w:firstLine="284"/>
        <w:jc w:val="both"/>
        <w:rPr>
          <w:rFonts w:ascii="Times New Roman" w:eastAsia="Calibri" w:hAnsi="Times New Roman" w:cs="Times New Roman"/>
          <w:b/>
          <w:sz w:val="12"/>
          <w:szCs w:val="12"/>
        </w:rPr>
      </w:pPr>
    </w:p>
    <w:p w:rsidR="0036301A" w:rsidRPr="0036301A" w:rsidRDefault="0036301A" w:rsidP="0036301A">
      <w:pPr>
        <w:spacing w:after="0" w:line="240" w:lineRule="auto"/>
        <w:ind w:firstLine="284"/>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5. Заключительные положения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36301A" w:rsidRPr="0036301A" w:rsidRDefault="0036301A" w:rsidP="0036301A">
      <w:pPr>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Приложение к порядку №1</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Заявление</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 xml:space="preserve"> передвижного цирка/зоопарка на территории сельского поселения  Захаркино муниципального района Сергиевский</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pacing w:val="-2"/>
          <w:sz w:val="12"/>
          <w:szCs w:val="12"/>
        </w:rPr>
      </w:pPr>
      <w:proofErr w:type="gramStart"/>
      <w:r w:rsidRPr="0036301A">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 Дата и место постановки на учет в налоговом органе</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4. Наименование нестационарных аттракционов, цирка, зоопарка</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8. Ориентировочная потребность в инженерно-техническом обеспечении</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10. Количество </w:t>
      </w:r>
      <w:proofErr w:type="gramStart"/>
      <w:r w:rsidRPr="0036301A">
        <w:rPr>
          <w:rFonts w:ascii="Times New Roman" w:eastAsia="Calibri" w:hAnsi="Times New Roman" w:cs="Times New Roman"/>
          <w:sz w:val="12"/>
          <w:szCs w:val="12"/>
        </w:rPr>
        <w:t>работающих</w:t>
      </w:r>
      <w:proofErr w:type="gramEnd"/>
      <w:r w:rsidRPr="0036301A">
        <w:rPr>
          <w:rFonts w:ascii="Times New Roman" w:eastAsia="Calibri" w:hAnsi="Times New Roman" w:cs="Times New Roman"/>
          <w:sz w:val="12"/>
          <w:szCs w:val="12"/>
        </w:rPr>
        <w:t xml:space="preserve"> на объекте 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11. Ассортимент продукции (перечень оказываемых услуг)</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с ______________________ 20___г. по _________________________20__г.</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Дата Подпись                                                                                                                              МП (в случае наличия)</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lastRenderedPageBreak/>
        <w:t>Приложение к порядку №2</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СХЕМА</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на территории сельского  поселения Захаркино муниципального района Сергиевский</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1. Местоположение: _____________________________________(Рисунок не приводится).</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2. Местоположение: _____________________________________(Рисунок не приводится).</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Приложение к порядку №3</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СОГЛАСИЕ</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НА ОБРАБОТКУ И ПРЕДОСТАВЛЕНИЕ ПЕРСОНАЛЬНЫХ ДАННЫХ</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Я, 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(фамилия, имя, отчество субъекта персональных данных)</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документ, удостоверяющий личность: 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(наименование документа</w:t>
      </w:r>
      <w:proofErr w:type="gramStart"/>
      <w:r w:rsidRPr="0036301A">
        <w:rPr>
          <w:rFonts w:ascii="Times New Roman" w:eastAsia="Calibri" w:hAnsi="Times New Roman" w:cs="Times New Roman"/>
          <w:sz w:val="12"/>
          <w:szCs w:val="12"/>
        </w:rPr>
        <w:t>, №,</w:t>
      </w:r>
      <w:proofErr w:type="gramEnd"/>
      <w:r w:rsidRPr="0036301A">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(фамилия, имя, отчество представителя субъекта персональных данных)</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зарегистрирован</w:t>
      </w:r>
      <w:proofErr w:type="gramEnd"/>
      <w:r w:rsidRPr="0036301A">
        <w:rPr>
          <w:rFonts w:ascii="Times New Roman" w:eastAsia="Calibri" w:hAnsi="Times New Roman" w:cs="Times New Roman"/>
          <w:sz w:val="12"/>
          <w:szCs w:val="12"/>
        </w:rPr>
        <w:t>___ по адресу: 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(наименование документа</w:t>
      </w:r>
      <w:proofErr w:type="gramStart"/>
      <w:r w:rsidRPr="0036301A">
        <w:rPr>
          <w:rFonts w:ascii="Times New Roman" w:eastAsia="Calibri" w:hAnsi="Times New Roman" w:cs="Times New Roman"/>
          <w:sz w:val="12"/>
          <w:szCs w:val="12"/>
        </w:rPr>
        <w:t>, №,</w:t>
      </w:r>
      <w:proofErr w:type="gramEnd"/>
      <w:r w:rsidRPr="0036301A">
        <w:rPr>
          <w:rFonts w:ascii="Times New Roman" w:eastAsia="Calibri" w:hAnsi="Times New Roman" w:cs="Times New Roman"/>
          <w:sz w:val="12"/>
          <w:szCs w:val="12"/>
        </w:rPr>
        <w:t>сведения о дате выдачи документа и выдавшем его органе)</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"____" ___________ 20___ г.                       ___________________ /______________________/</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                                                                         Подпись               Расшифровка подписи</w:t>
      </w:r>
    </w:p>
    <w:p w:rsidR="0036301A" w:rsidRPr="0036301A" w:rsidRDefault="0036301A" w:rsidP="0036301A">
      <w:pPr>
        <w:tabs>
          <w:tab w:val="left" w:pos="284"/>
        </w:tabs>
        <w:spacing w:after="0" w:line="240" w:lineRule="auto"/>
        <w:ind w:firstLine="284"/>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Приложение к порядку №4</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Лист согласования</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Захаркино</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(наименование объекта размещения)</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(срок размещения)</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2"/>
        <w:gridCol w:w="2477"/>
        <w:gridCol w:w="1495"/>
      </w:tblGrid>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b/>
                <w:sz w:val="12"/>
                <w:szCs w:val="12"/>
              </w:rPr>
            </w:pPr>
            <w:r w:rsidRPr="0036301A">
              <w:rPr>
                <w:rFonts w:ascii="Times New Roman" w:eastAsia="Calibri" w:hAnsi="Times New Roman" w:cs="Times New Roman"/>
                <w:b/>
                <w:sz w:val="12"/>
                <w:szCs w:val="12"/>
              </w:rPr>
              <w:t xml:space="preserve">Должность </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 xml:space="preserve">Дата </w:t>
            </w: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 xml:space="preserve">Подпись </w:t>
            </w: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b/>
                <w:sz w:val="12"/>
                <w:szCs w:val="12"/>
              </w:rPr>
            </w:pPr>
            <w:r w:rsidRPr="0036301A">
              <w:rPr>
                <w:rFonts w:ascii="Times New Roman" w:eastAsia="Calibri" w:hAnsi="Times New Roman" w:cs="Times New Roman"/>
                <w:b/>
                <w:sz w:val="12"/>
                <w:szCs w:val="12"/>
              </w:rPr>
              <w:t>Ф.И.О.</w:t>
            </w: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Глава сельского поселения Захаркино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8(84655)57129</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2-21-91</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2-23-10</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2-21-78</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lastRenderedPageBreak/>
              <w:t>8(84655) 2-19-92</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lastRenderedPageBreak/>
              <w:t>Заместитель руководителя МКУ «Управление заказчика-застройщика, архитектуры и градостроительства»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2-11-43</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2-26-22</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Государственная инспекция гостехнадзора</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2-58-98</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2-15-47</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r w:rsidR="0036301A" w:rsidRPr="0036301A" w:rsidTr="0036301A">
        <w:trPr>
          <w:trHeight w:val="20"/>
        </w:trPr>
        <w:tc>
          <w:tcPr>
            <w:tcW w:w="2689" w:type="dxa"/>
          </w:tcPr>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Главный специалист </w:t>
            </w:r>
            <w:proofErr w:type="gramStart"/>
            <w:r w:rsidRPr="0036301A">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36301A">
              <w:rPr>
                <w:rFonts w:ascii="Times New Roman" w:eastAsia="Calibri" w:hAnsi="Times New Roman" w:cs="Times New Roman"/>
                <w:sz w:val="12"/>
                <w:szCs w:val="12"/>
              </w:rPr>
              <w:t xml:space="preserve"> Сергиевский</w:t>
            </w:r>
          </w:p>
          <w:p w:rsidR="0036301A" w:rsidRPr="0036301A" w:rsidRDefault="0036301A" w:rsidP="0036301A">
            <w:pPr>
              <w:tabs>
                <w:tab w:val="left" w:pos="284"/>
              </w:tabs>
              <w:spacing w:after="0" w:line="240" w:lineRule="auto"/>
              <w:rPr>
                <w:rFonts w:ascii="Times New Roman" w:eastAsia="Calibri" w:hAnsi="Times New Roman" w:cs="Times New Roman"/>
                <w:sz w:val="12"/>
                <w:szCs w:val="12"/>
              </w:rPr>
            </w:pPr>
            <w:r w:rsidRPr="0036301A">
              <w:rPr>
                <w:rFonts w:ascii="Times New Roman" w:eastAsia="Calibri" w:hAnsi="Times New Roman" w:cs="Times New Roman"/>
                <w:sz w:val="12"/>
                <w:szCs w:val="12"/>
              </w:rPr>
              <w:t>8(84655) 2-12-38</w:t>
            </w:r>
          </w:p>
        </w:tc>
        <w:tc>
          <w:tcPr>
            <w:tcW w:w="852"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2477"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c>
          <w:tcPr>
            <w:tcW w:w="1495" w:type="dxa"/>
          </w:tcPr>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tc>
      </w:tr>
    </w:tbl>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Приложение к порядку №5</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УВЕДОМЛЕНИЕ О СОГЛАСОВАНИИ РАЗМЕЩЕНИЯ (УСТАНОВКИ) И/ИЛИ ЭКСПЛУАТАЦИИ</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СЕЛЬСКОГО ПОСЕЛЕНИЯ ЗАХАРКИНО МУНИЦИПАЛЬНОГО РАЙОНА СЕРГИЕВСКИЙ</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(наименование органа, выдавшего уведомление)</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УВЕДОМЛЕНИЕ</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от "____" ______________________ 20__ г.</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(место размещения (установки)/эксплуатации)</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Нестационарный аттракцион, передвижной цирк, зоопарк</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(наименование)</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Настоящее уведомление выдано</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proofErr w:type="gramStart"/>
      <w:r w:rsidRPr="0036301A">
        <w:rPr>
          <w:rFonts w:ascii="Times New Roman" w:eastAsia="Calibri" w:hAnsi="Times New Roman" w:cs="Times New Roman"/>
          <w:sz w:val="12"/>
          <w:szCs w:val="12"/>
        </w:rPr>
        <w:t>(указываются полное наименование и организационно-правовая</w:t>
      </w:r>
      <w:proofErr w:type="gramEnd"/>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_____________________________________________________________________________________________________________________________</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Настоящее уведомление выдано на срок размещения </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с "____" ____________ 20___ г. по"___" __________ 20___ г.</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Глава сельского поселения  Захаркино</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муниципального района Сергиевский</w:t>
      </w:r>
    </w:p>
    <w:p w:rsidR="0036301A" w:rsidRDefault="0036301A" w:rsidP="0036301A">
      <w:pPr>
        <w:tabs>
          <w:tab w:val="left" w:pos="284"/>
        </w:tabs>
        <w:spacing w:after="0" w:line="240" w:lineRule="auto"/>
        <w:jc w:val="both"/>
        <w:rPr>
          <w:rFonts w:ascii="Times New Roman" w:eastAsia="Calibri" w:hAnsi="Times New Roman" w:cs="Times New Roman"/>
          <w:sz w:val="12"/>
          <w:szCs w:val="12"/>
        </w:rPr>
      </w:pPr>
    </w:p>
    <w:p w:rsidR="002B3F14" w:rsidRPr="0036301A" w:rsidRDefault="002B3F14" w:rsidP="0036301A">
      <w:pPr>
        <w:tabs>
          <w:tab w:val="left" w:pos="284"/>
        </w:tabs>
        <w:spacing w:after="0" w:line="240" w:lineRule="auto"/>
        <w:jc w:val="both"/>
        <w:rPr>
          <w:rFonts w:ascii="Times New Roman" w:eastAsia="Calibri" w:hAnsi="Times New Roman" w:cs="Times New Roman"/>
          <w:sz w:val="12"/>
          <w:szCs w:val="12"/>
        </w:rPr>
      </w:pPr>
    </w:p>
    <w:p w:rsidR="0036301A" w:rsidRPr="0036301A" w:rsidRDefault="0036301A" w:rsidP="0036301A">
      <w:pPr>
        <w:tabs>
          <w:tab w:val="left" w:pos="284"/>
          <w:tab w:val="left" w:pos="3828"/>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АДМИНИСТРАЦИЯ</w:t>
      </w:r>
    </w:p>
    <w:p w:rsidR="0036301A" w:rsidRPr="0036301A" w:rsidRDefault="0036301A" w:rsidP="0036301A">
      <w:pPr>
        <w:tabs>
          <w:tab w:val="left" w:pos="284"/>
          <w:tab w:val="left" w:pos="3828"/>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СЕЛЬСКОГО ПОСЕЛЕНИЯ КАРМАЛО-АДЕЛЯКОВО</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МУНИЦИПАЛЬНОГО РАЙОНА СЕРГИЕВСКИЙ</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САМАРСКОЙ ОБЛАСТИ</w:t>
      </w: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center"/>
        <w:rPr>
          <w:rFonts w:ascii="Times New Roman" w:eastAsia="Calibri" w:hAnsi="Times New Roman" w:cs="Times New Roman"/>
          <w:sz w:val="12"/>
          <w:szCs w:val="12"/>
        </w:rPr>
      </w:pPr>
      <w:r w:rsidRPr="0036301A">
        <w:rPr>
          <w:rFonts w:ascii="Times New Roman" w:eastAsia="Calibri" w:hAnsi="Times New Roman" w:cs="Times New Roman"/>
          <w:sz w:val="12"/>
          <w:szCs w:val="12"/>
        </w:rPr>
        <w:t>ПОСТАНОВЛЕНИЕ</w:t>
      </w:r>
    </w:p>
    <w:p w:rsidR="0036301A" w:rsidRPr="0036301A" w:rsidRDefault="0036301A" w:rsidP="0036301A">
      <w:pPr>
        <w:tabs>
          <w:tab w:val="left" w:pos="284"/>
        </w:tabs>
        <w:spacing w:after="0" w:line="240" w:lineRule="auto"/>
        <w:jc w:val="both"/>
        <w:rPr>
          <w:rFonts w:ascii="Times New Roman" w:eastAsia="Calibri" w:hAnsi="Times New Roman" w:cs="Times New Roman"/>
          <w:sz w:val="12"/>
          <w:szCs w:val="12"/>
        </w:rPr>
      </w:pPr>
      <w:r w:rsidRPr="0036301A">
        <w:rPr>
          <w:rFonts w:ascii="Times New Roman" w:eastAsia="Calibri" w:hAnsi="Times New Roman" w:cs="Times New Roman"/>
          <w:sz w:val="12"/>
          <w:szCs w:val="12"/>
        </w:rPr>
        <w:t xml:space="preserve">14 февраля  2019г.                                                                                                                                                                                      </w:t>
      </w:r>
      <w:r>
        <w:rPr>
          <w:rFonts w:ascii="Times New Roman" w:eastAsia="Calibri" w:hAnsi="Times New Roman" w:cs="Times New Roman"/>
          <w:sz w:val="12"/>
          <w:szCs w:val="12"/>
        </w:rPr>
        <w:t xml:space="preserve">                             №04</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временных нестационарных аттракционов, передвижных цирков и зоопарков</w:t>
      </w:r>
    </w:p>
    <w:p w:rsidR="0036301A" w:rsidRPr="0036301A" w:rsidRDefault="0036301A" w:rsidP="0036301A">
      <w:pPr>
        <w:tabs>
          <w:tab w:val="left" w:pos="284"/>
        </w:tabs>
        <w:spacing w:after="0" w:line="240" w:lineRule="auto"/>
        <w:jc w:val="center"/>
        <w:rPr>
          <w:rFonts w:ascii="Times New Roman" w:eastAsia="Calibri" w:hAnsi="Times New Roman" w:cs="Times New Roman"/>
          <w:b/>
          <w:sz w:val="12"/>
          <w:szCs w:val="12"/>
        </w:rPr>
      </w:pPr>
      <w:r w:rsidRPr="0036301A">
        <w:rPr>
          <w:rFonts w:ascii="Times New Roman" w:eastAsia="Calibri" w:hAnsi="Times New Roman" w:cs="Times New Roman"/>
          <w:b/>
          <w:sz w:val="12"/>
          <w:szCs w:val="12"/>
        </w:rPr>
        <w:t>на территории сельского поселения Кармало-Аделяково муниципального района Сергиевский</w:t>
      </w:r>
    </w:p>
    <w:p w:rsidR="0036301A" w:rsidRPr="0036301A" w:rsidRDefault="0036301A" w:rsidP="0036301A">
      <w:pPr>
        <w:tabs>
          <w:tab w:val="left" w:pos="284"/>
        </w:tabs>
        <w:spacing w:after="0" w:line="240" w:lineRule="auto"/>
        <w:rPr>
          <w:rFonts w:ascii="Times New Roman" w:eastAsia="Calibri" w:hAnsi="Times New Roman" w:cs="Times New Roman"/>
          <w:b/>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Кармало-Аделяково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CE28A7">
        <w:rPr>
          <w:rFonts w:ascii="Times New Roman" w:eastAsia="Calibri" w:hAnsi="Times New Roman" w:cs="Times New Roman"/>
          <w:sz w:val="12"/>
          <w:szCs w:val="12"/>
        </w:rPr>
        <w:t xml:space="preserve"> Кармало-Аделяково муниципального района Сергиевский, администрация сельского поселения Кармало-Аделяково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Кармало-Аделяково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  Опубликовать настоящее постановление в газете «Сергиевский вестник».</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4. </w:t>
      </w:r>
      <w:proofErr w:type="gramStart"/>
      <w:r w:rsidRPr="00CE28A7">
        <w:rPr>
          <w:rFonts w:ascii="Times New Roman" w:eastAsia="Calibri" w:hAnsi="Times New Roman" w:cs="Times New Roman"/>
          <w:sz w:val="12"/>
          <w:szCs w:val="12"/>
        </w:rPr>
        <w:t>Контроль за</w:t>
      </w:r>
      <w:proofErr w:type="gramEnd"/>
      <w:r w:rsidRPr="00CE28A7">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E28A7" w:rsidRPr="00CE28A7" w:rsidRDefault="00CE28A7" w:rsidP="00CE28A7">
      <w:pPr>
        <w:spacing w:after="0" w:line="240" w:lineRule="auto"/>
        <w:ind w:firstLine="284"/>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Глава </w:t>
      </w:r>
      <w:proofErr w:type="gramStart"/>
      <w:r w:rsidRPr="00CE28A7">
        <w:rPr>
          <w:rFonts w:ascii="Times New Roman" w:eastAsia="Calibri" w:hAnsi="Times New Roman" w:cs="Times New Roman"/>
          <w:sz w:val="12"/>
          <w:szCs w:val="12"/>
        </w:rPr>
        <w:t>сельского</w:t>
      </w:r>
      <w:proofErr w:type="gramEnd"/>
    </w:p>
    <w:p w:rsidR="00CE28A7" w:rsidRPr="00CE28A7" w:rsidRDefault="00CE28A7" w:rsidP="00CE28A7">
      <w:pPr>
        <w:spacing w:after="0" w:line="240" w:lineRule="auto"/>
        <w:ind w:firstLine="284"/>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поселения Кармало-Аделяково</w:t>
      </w:r>
    </w:p>
    <w:p w:rsidR="00CE28A7" w:rsidRDefault="00CE28A7" w:rsidP="00CE28A7">
      <w:pPr>
        <w:spacing w:after="0" w:line="240" w:lineRule="auto"/>
        <w:ind w:firstLine="284"/>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муниципального района Сергиевский</w:t>
      </w:r>
    </w:p>
    <w:p w:rsidR="0036301A" w:rsidRPr="0036301A" w:rsidRDefault="00CE28A7" w:rsidP="00CE28A7">
      <w:pPr>
        <w:spacing w:after="0" w:line="240" w:lineRule="auto"/>
        <w:ind w:firstLine="284"/>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О.М. Карягин</w:t>
      </w:r>
    </w:p>
    <w:p w:rsidR="0036301A" w:rsidRPr="0036301A" w:rsidRDefault="0036301A" w:rsidP="00CE28A7">
      <w:pPr>
        <w:spacing w:after="0" w:line="240" w:lineRule="auto"/>
        <w:ind w:firstLine="284"/>
        <w:jc w:val="right"/>
        <w:rPr>
          <w:rFonts w:ascii="Times New Roman" w:eastAsia="Calibri" w:hAnsi="Times New Roman" w:cs="Times New Roman"/>
          <w:sz w:val="12"/>
          <w:szCs w:val="12"/>
        </w:rPr>
      </w:pP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Приложение №1</w:t>
      </w: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к постановлению администрации</w:t>
      </w: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сельского поселения Кармало-Аделяково</w:t>
      </w: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муниципального района Сергиевский</w:t>
      </w:r>
    </w:p>
    <w:p w:rsidR="0036301A" w:rsidRPr="0036301A" w:rsidRDefault="0036301A" w:rsidP="0036301A">
      <w:pPr>
        <w:tabs>
          <w:tab w:val="left" w:pos="284"/>
        </w:tabs>
        <w:spacing w:after="0" w:line="240" w:lineRule="auto"/>
        <w:jc w:val="right"/>
        <w:rPr>
          <w:rFonts w:ascii="Times New Roman" w:eastAsia="Calibri" w:hAnsi="Times New Roman" w:cs="Times New Roman"/>
          <w:i/>
          <w:sz w:val="12"/>
          <w:szCs w:val="12"/>
        </w:rPr>
      </w:pPr>
      <w:r w:rsidRPr="0036301A">
        <w:rPr>
          <w:rFonts w:ascii="Times New Roman" w:eastAsia="Calibri" w:hAnsi="Times New Roman" w:cs="Times New Roman"/>
          <w:i/>
          <w:sz w:val="12"/>
          <w:szCs w:val="12"/>
        </w:rPr>
        <w:t>№0</w:t>
      </w:r>
      <w:r>
        <w:rPr>
          <w:rFonts w:ascii="Times New Roman" w:eastAsia="Calibri" w:hAnsi="Times New Roman" w:cs="Times New Roman"/>
          <w:i/>
          <w:sz w:val="12"/>
          <w:szCs w:val="12"/>
        </w:rPr>
        <w:t>4</w:t>
      </w:r>
      <w:r w:rsidRPr="0036301A">
        <w:rPr>
          <w:rFonts w:ascii="Times New Roman" w:eastAsia="Calibri" w:hAnsi="Times New Roman" w:cs="Times New Roman"/>
          <w:i/>
          <w:sz w:val="12"/>
          <w:szCs w:val="12"/>
        </w:rPr>
        <w:t xml:space="preserve"> от «14» февраля 2019г.</w:t>
      </w:r>
    </w:p>
    <w:p w:rsidR="0036301A" w:rsidRPr="0036301A" w:rsidRDefault="0036301A" w:rsidP="0036301A">
      <w:pPr>
        <w:tabs>
          <w:tab w:val="left" w:pos="284"/>
        </w:tabs>
        <w:spacing w:after="0" w:line="240" w:lineRule="auto"/>
        <w:jc w:val="both"/>
        <w:rPr>
          <w:rFonts w:ascii="Times New Roman" w:eastAsia="Calibri" w:hAnsi="Times New Roman" w:cs="Times New Roman"/>
          <w:b/>
          <w:bCs/>
          <w:sz w:val="12"/>
          <w:szCs w:val="12"/>
        </w:rPr>
      </w:pPr>
    </w:p>
    <w:p w:rsidR="0036301A" w:rsidRPr="0036301A" w:rsidRDefault="0036301A" w:rsidP="0036301A">
      <w:pPr>
        <w:tabs>
          <w:tab w:val="left" w:pos="284"/>
        </w:tabs>
        <w:spacing w:after="0" w:line="240" w:lineRule="auto"/>
        <w:jc w:val="center"/>
        <w:rPr>
          <w:rFonts w:ascii="Times New Roman" w:eastAsia="Calibri" w:hAnsi="Times New Roman" w:cs="Times New Roman"/>
          <w:b/>
          <w:bCs/>
          <w:sz w:val="12"/>
          <w:szCs w:val="12"/>
        </w:rPr>
      </w:pPr>
      <w:r w:rsidRPr="0036301A">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36301A" w:rsidRPr="0036301A" w:rsidRDefault="0036301A" w:rsidP="0036301A">
      <w:pPr>
        <w:tabs>
          <w:tab w:val="left" w:pos="284"/>
        </w:tabs>
        <w:spacing w:after="0" w:line="240" w:lineRule="auto"/>
        <w:jc w:val="center"/>
        <w:rPr>
          <w:rFonts w:ascii="Times New Roman" w:eastAsia="Calibri" w:hAnsi="Times New Roman" w:cs="Times New Roman"/>
          <w:b/>
          <w:bCs/>
          <w:sz w:val="12"/>
          <w:szCs w:val="12"/>
        </w:rPr>
      </w:pPr>
      <w:r w:rsidRPr="0036301A">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36301A" w:rsidRPr="0036301A" w:rsidRDefault="0036301A" w:rsidP="0036301A">
      <w:pPr>
        <w:tabs>
          <w:tab w:val="left" w:pos="284"/>
        </w:tabs>
        <w:spacing w:after="0" w:line="240" w:lineRule="auto"/>
        <w:jc w:val="center"/>
        <w:rPr>
          <w:rFonts w:ascii="Times New Roman" w:eastAsia="Calibri" w:hAnsi="Times New Roman" w:cs="Times New Roman"/>
          <w:b/>
          <w:bCs/>
          <w:sz w:val="12"/>
          <w:szCs w:val="12"/>
        </w:rPr>
      </w:pPr>
      <w:r w:rsidRPr="0036301A">
        <w:rPr>
          <w:rFonts w:ascii="Times New Roman" w:eastAsia="Calibri" w:hAnsi="Times New Roman" w:cs="Times New Roman"/>
          <w:b/>
          <w:bCs/>
          <w:sz w:val="12"/>
          <w:szCs w:val="12"/>
        </w:rPr>
        <w:t xml:space="preserve"> СЕЛЬСКОГО ПОСЕЛЕНИЯ КАРМАЛО-АДЕЛЯКОВО МУНИЦИПАЛЬНОГО РАЙОНА СЕРГИЕВСКИЙ</w:t>
      </w:r>
    </w:p>
    <w:p w:rsidR="00CE28A7" w:rsidRPr="00CE28A7" w:rsidRDefault="00CE28A7" w:rsidP="00CE28A7">
      <w:pPr>
        <w:spacing w:after="0" w:line="240" w:lineRule="auto"/>
        <w:rPr>
          <w:rFonts w:ascii="Times New Roman" w:eastAsia="Calibri" w:hAnsi="Times New Roman" w:cs="Times New Roman"/>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1. Общие положения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1.1. </w:t>
      </w:r>
      <w:proofErr w:type="gramStart"/>
      <w:r w:rsidRPr="00CE28A7">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Кармало-Аделяково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Кармало-Аделяково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CE28A7">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1.3. В настоящем Порядке применяются следующие понятия: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b/>
          <w:sz w:val="12"/>
          <w:szCs w:val="12"/>
        </w:rPr>
        <w:t>- аттракцион</w:t>
      </w:r>
      <w:r w:rsidRPr="00CE28A7">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w:t>
      </w:r>
      <w:r w:rsidRPr="00CE28A7">
        <w:rPr>
          <w:rFonts w:ascii="Times New Roman" w:eastAsia="Calibri" w:hAnsi="Times New Roman" w:cs="Times New Roman"/>
          <w:b/>
          <w:sz w:val="12"/>
          <w:szCs w:val="12"/>
        </w:rPr>
        <w:t>аттракцион с использованием животных</w:t>
      </w:r>
      <w:r w:rsidRPr="00CE28A7">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w:t>
      </w:r>
      <w:r w:rsidRPr="00CE28A7">
        <w:rPr>
          <w:rFonts w:ascii="Times New Roman" w:eastAsia="Calibri" w:hAnsi="Times New Roman" w:cs="Times New Roman"/>
          <w:b/>
          <w:sz w:val="12"/>
          <w:szCs w:val="12"/>
        </w:rPr>
        <w:t>передвижной цир</w:t>
      </w:r>
      <w:proofErr w:type="gramStart"/>
      <w:r w:rsidRPr="00CE28A7">
        <w:rPr>
          <w:rFonts w:ascii="Times New Roman" w:eastAsia="Calibri" w:hAnsi="Times New Roman" w:cs="Times New Roman"/>
          <w:b/>
          <w:sz w:val="12"/>
          <w:szCs w:val="12"/>
        </w:rPr>
        <w:t>к</w:t>
      </w:r>
      <w:r w:rsidRPr="00CE28A7">
        <w:rPr>
          <w:rFonts w:ascii="Times New Roman" w:eastAsia="Calibri" w:hAnsi="Times New Roman" w:cs="Times New Roman"/>
          <w:sz w:val="12"/>
          <w:szCs w:val="12"/>
        </w:rPr>
        <w:t>–</w:t>
      </w:r>
      <w:proofErr w:type="gramEnd"/>
      <w:r w:rsidRPr="00CE28A7">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b/>
          <w:sz w:val="12"/>
          <w:szCs w:val="12"/>
        </w:rPr>
        <w:t>- передвижной зоопарк</w:t>
      </w:r>
      <w:r w:rsidRPr="00CE28A7">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w:t>
      </w:r>
      <w:r w:rsidRPr="00CE28A7">
        <w:rPr>
          <w:rFonts w:ascii="Times New Roman" w:eastAsia="Calibri" w:hAnsi="Times New Roman" w:cs="Times New Roman"/>
          <w:b/>
          <w:sz w:val="12"/>
          <w:szCs w:val="12"/>
        </w:rPr>
        <w:t>услугодатель (заявитель)</w:t>
      </w:r>
      <w:r w:rsidRPr="00CE28A7">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w:t>
      </w:r>
      <w:r w:rsidRPr="00CE28A7">
        <w:rPr>
          <w:rFonts w:ascii="Times New Roman" w:eastAsia="Calibri" w:hAnsi="Times New Roman" w:cs="Times New Roman"/>
          <w:b/>
          <w:sz w:val="12"/>
          <w:szCs w:val="12"/>
        </w:rPr>
        <w:t>потребитель услуги</w:t>
      </w:r>
      <w:r w:rsidRPr="00CE28A7">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w:t>
      </w:r>
      <w:r w:rsidRPr="00CE28A7">
        <w:rPr>
          <w:rFonts w:ascii="Times New Roman" w:eastAsia="Calibri" w:hAnsi="Times New Roman" w:cs="Times New Roman"/>
          <w:b/>
          <w:sz w:val="12"/>
          <w:szCs w:val="12"/>
        </w:rPr>
        <w:t>уполномоченный орган</w:t>
      </w:r>
      <w:r w:rsidRPr="00CE28A7">
        <w:rPr>
          <w:rFonts w:ascii="Times New Roman" w:eastAsia="Calibri" w:hAnsi="Times New Roman" w:cs="Times New Roman"/>
          <w:sz w:val="12"/>
          <w:szCs w:val="12"/>
        </w:rPr>
        <w:t xml:space="preserve"> – администрация сельского поселения Кармало-Аделяково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CE28A7">
        <w:rPr>
          <w:rFonts w:ascii="Times New Roman" w:eastAsia="Calibri" w:hAnsi="Times New Roman" w:cs="Times New Roman"/>
          <w:b/>
          <w:sz w:val="12"/>
          <w:szCs w:val="12"/>
        </w:rPr>
        <w:t>.</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в) копии учредительных документов (для юридических лиц);</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bCs/>
          <w:sz w:val="12"/>
          <w:szCs w:val="12"/>
        </w:rPr>
        <w:t xml:space="preserve">г) схема размещения (установки) </w:t>
      </w:r>
      <w:r w:rsidRPr="00CE28A7">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CE28A7">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lastRenderedPageBreak/>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л) </w:t>
      </w:r>
      <w:r w:rsidRPr="00CE28A7">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н) выписка из Единого государственного реестра недвижимости.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2.6. </w:t>
      </w:r>
      <w:proofErr w:type="gramStart"/>
      <w:r w:rsidRPr="00CE28A7">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CE28A7">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CE28A7">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CE28A7">
        <w:rPr>
          <w:rFonts w:ascii="Times New Roman" w:eastAsia="Calibri" w:hAnsi="Times New Roman" w:cs="Times New Roman"/>
          <w:sz w:val="12"/>
          <w:szCs w:val="12"/>
        </w:rPr>
        <w:t xml:space="preserve"> Российской Федерации.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Государственная инспекция гостехнадзора;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ГБУ </w:t>
      </w:r>
      <w:proofErr w:type="gramStart"/>
      <w:r w:rsidRPr="00CE28A7">
        <w:rPr>
          <w:rFonts w:ascii="Times New Roman" w:eastAsia="Calibri" w:hAnsi="Times New Roman" w:cs="Times New Roman"/>
          <w:sz w:val="12"/>
          <w:szCs w:val="12"/>
        </w:rPr>
        <w:t>СО</w:t>
      </w:r>
      <w:proofErr w:type="gramEnd"/>
      <w:r w:rsidRPr="00CE28A7">
        <w:rPr>
          <w:rFonts w:ascii="Times New Roman" w:eastAsia="Calibri" w:hAnsi="Times New Roman" w:cs="Times New Roman"/>
          <w:sz w:val="12"/>
          <w:szCs w:val="12"/>
        </w:rPr>
        <w:t xml:space="preserve"> «Сергиевская районная станция по борьбе с болезнями животных»;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Отдел по делам ГО и ЧС администрации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2.12. </w:t>
      </w:r>
      <w:proofErr w:type="gramStart"/>
      <w:r w:rsidRPr="00CE28A7">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sz w:val="12"/>
          <w:szCs w:val="12"/>
        </w:rPr>
        <w:t xml:space="preserve">а) </w:t>
      </w:r>
      <w:r w:rsidRPr="00CE28A7">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CE28A7">
        <w:rPr>
          <w:rFonts w:ascii="Times New Roman" w:eastAsia="Calibri" w:hAnsi="Times New Roman" w:cs="Times New Roman"/>
          <w:sz w:val="12"/>
          <w:szCs w:val="12"/>
        </w:rPr>
        <w:t>временных нестационарных аттракционов, передвижных цирков и зоопарков</w:t>
      </w:r>
      <w:r w:rsidRPr="00CE28A7">
        <w:rPr>
          <w:rFonts w:ascii="Times New Roman" w:eastAsia="Calibri" w:hAnsi="Times New Roman" w:cs="Times New Roman"/>
          <w:bCs/>
          <w:sz w:val="12"/>
          <w:szCs w:val="12"/>
        </w:rPr>
        <w:t xml:space="preserve"> не поддается прочтению;</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б) форма заявления </w:t>
      </w:r>
      <w:r w:rsidRPr="00CE28A7">
        <w:rPr>
          <w:rFonts w:ascii="Times New Roman" w:eastAsia="Calibri" w:hAnsi="Times New Roman" w:cs="Times New Roman"/>
          <w:bCs/>
          <w:sz w:val="12"/>
          <w:szCs w:val="12"/>
        </w:rPr>
        <w:t xml:space="preserve">о согласовании размещения (установки) и/или эксплуатации </w:t>
      </w:r>
      <w:r w:rsidRPr="00CE28A7">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sz w:val="12"/>
          <w:szCs w:val="12"/>
        </w:rPr>
        <w:t>в) заявитель не соответствует требованиям, указанным в пункте 1.3 Порядка;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CE28A7">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CE28A7">
        <w:rPr>
          <w:rFonts w:ascii="Times New Roman" w:eastAsia="Calibri" w:hAnsi="Times New Roman" w:cs="Times New Roman"/>
          <w:sz w:val="12"/>
          <w:szCs w:val="12"/>
        </w:rPr>
        <w:t>не соответствуют схеме размещения (установки);</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CE28A7">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 xml:space="preserve">з) земельный участок, на котором предполагается </w:t>
      </w:r>
      <w:r w:rsidRPr="00CE28A7">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CE28A7">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proofErr w:type="gramStart"/>
      <w:r w:rsidRPr="00CE28A7">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24" w:history="1">
        <w:r w:rsidRPr="00CE28A7">
          <w:rPr>
            <w:rStyle w:val="af1"/>
            <w:rFonts w:ascii="Times New Roman" w:eastAsia="Calibri" w:hAnsi="Times New Roman" w:cs="Times New Roman"/>
            <w:bCs/>
            <w:color w:val="auto"/>
            <w:sz w:val="12"/>
            <w:szCs w:val="12"/>
            <w:u w:val="none"/>
          </w:rPr>
          <w:t>подпунктом 6 пункта 4 статьи 39.11</w:t>
        </w:r>
      </w:hyperlink>
      <w:r w:rsidRPr="00CE28A7">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5" w:history="1">
        <w:r w:rsidRPr="00CE28A7">
          <w:rPr>
            <w:rStyle w:val="af1"/>
            <w:rFonts w:ascii="Times New Roman" w:eastAsia="Calibri" w:hAnsi="Times New Roman" w:cs="Times New Roman"/>
            <w:bCs/>
            <w:color w:val="auto"/>
            <w:sz w:val="12"/>
            <w:szCs w:val="12"/>
            <w:u w:val="none"/>
          </w:rPr>
          <w:t>подпунктом 4 пункта 4 статьи 39.11</w:t>
        </w:r>
      </w:hyperlink>
      <w:r w:rsidRPr="00CE28A7">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CE28A7">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26" w:history="1">
        <w:r w:rsidRPr="00CE28A7">
          <w:rPr>
            <w:rStyle w:val="af1"/>
            <w:rFonts w:ascii="Times New Roman" w:eastAsia="Calibri" w:hAnsi="Times New Roman" w:cs="Times New Roman"/>
            <w:bCs/>
            <w:color w:val="auto"/>
            <w:sz w:val="12"/>
            <w:szCs w:val="12"/>
            <w:u w:val="none"/>
          </w:rPr>
          <w:t>пунктом 8 статьи 39.11</w:t>
        </w:r>
      </w:hyperlink>
      <w:r w:rsidRPr="00CE28A7">
        <w:rPr>
          <w:rFonts w:ascii="Times New Roman" w:eastAsia="Calibri" w:hAnsi="Times New Roman" w:cs="Times New Roman"/>
          <w:bCs/>
          <w:sz w:val="12"/>
          <w:szCs w:val="12"/>
        </w:rPr>
        <w:t> Земельного кодекса Российской Федерации;</w:t>
      </w:r>
    </w:p>
    <w:p w:rsidR="00CE28A7" w:rsidRPr="00CE28A7" w:rsidRDefault="00CE28A7" w:rsidP="00CE28A7">
      <w:pPr>
        <w:spacing w:after="0" w:line="240" w:lineRule="auto"/>
        <w:ind w:firstLine="284"/>
        <w:jc w:val="both"/>
        <w:rPr>
          <w:rFonts w:ascii="Times New Roman" w:eastAsia="Calibri" w:hAnsi="Times New Roman" w:cs="Times New Roman"/>
          <w:bCs/>
          <w:sz w:val="12"/>
          <w:szCs w:val="12"/>
        </w:rPr>
      </w:pPr>
      <w:r w:rsidRPr="00CE28A7">
        <w:rPr>
          <w:rFonts w:ascii="Times New Roman" w:eastAsia="Calibri" w:hAnsi="Times New Roman" w:cs="Times New Roman"/>
          <w:bCs/>
          <w:sz w:val="12"/>
          <w:szCs w:val="12"/>
        </w:rPr>
        <w:t xml:space="preserve">л) в отношении земельного участка, на котором предполагается </w:t>
      </w:r>
      <w:r w:rsidRPr="00CE28A7">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CE28A7">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lastRenderedPageBreak/>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соблюдать требования настоящего Порядка;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CE28A7">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CE28A7">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CE28A7">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CE28A7">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CE28A7">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размещать временные нестационарные объекты </w:t>
      </w:r>
      <w:r w:rsidRPr="00CE28A7">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CE28A7">
        <w:rPr>
          <w:rFonts w:ascii="Times New Roman" w:eastAsia="Calibri" w:hAnsi="Times New Roman" w:cs="Times New Roman"/>
          <w:sz w:val="12"/>
          <w:szCs w:val="12"/>
        </w:rPr>
        <w:t>, вне утвержденной Схемы размещения;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производить захоронение павших животных на территории поселения;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размещать рекламу в местах, не предназначенных для этих целей.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CE28A7">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CE28A7">
        <w:rPr>
          <w:rFonts w:ascii="Times New Roman" w:eastAsia="Calibri" w:hAnsi="Times New Roman" w:cs="Times New Roman"/>
          <w:sz w:val="12"/>
          <w:szCs w:val="12"/>
        </w:rPr>
        <w:t>обязан</w:t>
      </w:r>
      <w:proofErr w:type="gramEnd"/>
      <w:r w:rsidRPr="00CE28A7">
        <w:rPr>
          <w:rFonts w:ascii="Times New Roman" w:eastAsia="Calibri" w:hAnsi="Times New Roman" w:cs="Times New Roman"/>
          <w:sz w:val="12"/>
          <w:szCs w:val="12"/>
        </w:rPr>
        <w:t>:</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г) обеспечить сопровождение одним лицом не более одного животного;</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CE28A7">
        <w:rPr>
          <w:rFonts w:ascii="Times New Roman" w:eastAsia="Calibri" w:hAnsi="Times New Roman" w:cs="Times New Roman"/>
          <w:sz w:val="12"/>
          <w:szCs w:val="12"/>
        </w:rPr>
        <w:t>;е</w:t>
      </w:r>
      <w:proofErr w:type="gramEnd"/>
      <w:r w:rsidRPr="00CE28A7">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а) курить вблизи животных;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б) оставлять животных без присмотра;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CE28A7" w:rsidRDefault="00CE28A7" w:rsidP="00CE28A7">
      <w:pPr>
        <w:spacing w:after="0" w:line="240" w:lineRule="auto"/>
        <w:ind w:firstLine="284"/>
        <w:jc w:val="both"/>
        <w:rPr>
          <w:rFonts w:ascii="Times New Roman" w:eastAsia="Calibri" w:hAnsi="Times New Roman" w:cs="Times New Roman"/>
          <w:b/>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5. Заключительные положения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Приложение к порядку №1</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Заявление</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 xml:space="preserve"> передвижного цирка/зоопарка на территории сельского поселения  Кармало-Аделяково муниципального района Сергиевский</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pacing w:val="-2"/>
          <w:sz w:val="12"/>
          <w:szCs w:val="12"/>
        </w:rPr>
      </w:pPr>
      <w:proofErr w:type="gramStart"/>
      <w:r w:rsidRPr="00CE28A7">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 Дата и место постановки на учет в налоговом органе</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4. Наименование нестационарных аттракционов, цирка, зоопарка</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8. Ориентировочная потребность в инженерно-техническом обеспечении</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lastRenderedPageBreak/>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10. Количество </w:t>
      </w:r>
      <w:proofErr w:type="gramStart"/>
      <w:r w:rsidRPr="00CE28A7">
        <w:rPr>
          <w:rFonts w:ascii="Times New Roman" w:eastAsia="Calibri" w:hAnsi="Times New Roman" w:cs="Times New Roman"/>
          <w:sz w:val="12"/>
          <w:szCs w:val="12"/>
        </w:rPr>
        <w:t>работающих</w:t>
      </w:r>
      <w:proofErr w:type="gramEnd"/>
      <w:r w:rsidRPr="00CE28A7">
        <w:rPr>
          <w:rFonts w:ascii="Times New Roman" w:eastAsia="Calibri" w:hAnsi="Times New Roman" w:cs="Times New Roman"/>
          <w:sz w:val="12"/>
          <w:szCs w:val="12"/>
        </w:rPr>
        <w:t xml:space="preserve"> на объекте 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11. Ассортимент продукции (перечень оказываемых услуг)</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с ______________________ 20___г. по _________________________20__г.</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Дата Подпись                                                                                                                              МП (в случае наличия)</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Приложение к порядку №2</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СХЕМА</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на территории сельского  поселения Кармало-Аделяково муниципального района Сергиевский</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 Местоположение: _____________________________________(Рисунок не приводится).</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 Местоположение: _____________________________________(Рисунок не приводится).</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Приложение к порядку №3</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СОГЛАСИЕ</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НА ОБРАБОТКУ И ПРЕДОСТАВЛЕНИЕ ПЕРСОНАЛЬНЫХ ДАННЫХ</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Я, 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(фамилия, имя, отчество субъекта персональных данных)</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документ, удостоверяющий личность: 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(наименование документа</w:t>
      </w:r>
      <w:proofErr w:type="gramStart"/>
      <w:r w:rsidRPr="00CE28A7">
        <w:rPr>
          <w:rFonts w:ascii="Times New Roman" w:eastAsia="Calibri" w:hAnsi="Times New Roman" w:cs="Times New Roman"/>
          <w:sz w:val="12"/>
          <w:szCs w:val="12"/>
        </w:rPr>
        <w:t>, №,</w:t>
      </w:r>
      <w:proofErr w:type="gramEnd"/>
      <w:r w:rsidRPr="00CE28A7">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(фамилия, имя, отчество представителя субъекта персональных данных)</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зарегистрирован</w:t>
      </w:r>
      <w:proofErr w:type="gramEnd"/>
      <w:r w:rsidRPr="00CE28A7">
        <w:rPr>
          <w:rFonts w:ascii="Times New Roman" w:eastAsia="Calibri" w:hAnsi="Times New Roman" w:cs="Times New Roman"/>
          <w:sz w:val="12"/>
          <w:szCs w:val="12"/>
        </w:rPr>
        <w:t>___ по адресу: 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(наименование документа</w:t>
      </w:r>
      <w:proofErr w:type="gramStart"/>
      <w:r w:rsidRPr="00CE28A7">
        <w:rPr>
          <w:rFonts w:ascii="Times New Roman" w:eastAsia="Calibri" w:hAnsi="Times New Roman" w:cs="Times New Roman"/>
          <w:sz w:val="12"/>
          <w:szCs w:val="12"/>
        </w:rPr>
        <w:t>, №,</w:t>
      </w:r>
      <w:proofErr w:type="gramEnd"/>
      <w:r w:rsidRPr="00CE28A7">
        <w:rPr>
          <w:rFonts w:ascii="Times New Roman" w:eastAsia="Calibri" w:hAnsi="Times New Roman" w:cs="Times New Roman"/>
          <w:sz w:val="12"/>
          <w:szCs w:val="12"/>
        </w:rPr>
        <w:t>сведения о дате выдачи документа и выдавшем его органе)</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"____" ___________ 20___ г.                       ___________________ /______________________/</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E28A7">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CE28A7">
        <w:rPr>
          <w:rFonts w:ascii="Times New Roman" w:eastAsia="Calibri" w:hAnsi="Times New Roman" w:cs="Times New Roman"/>
          <w:sz w:val="12"/>
          <w:szCs w:val="12"/>
        </w:rPr>
        <w:t xml:space="preserve">    Расшифровка подписи</w:t>
      </w:r>
    </w:p>
    <w:p w:rsidR="00CE28A7" w:rsidRPr="00CE28A7" w:rsidRDefault="00CE28A7" w:rsidP="00CE28A7">
      <w:pPr>
        <w:tabs>
          <w:tab w:val="left" w:pos="284"/>
        </w:tabs>
        <w:spacing w:after="0" w:line="240" w:lineRule="auto"/>
        <w:ind w:firstLine="284"/>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Приложение к порядку №4</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Лист согласования</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Кармало-Аделяково</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(наименование объекта размещения)</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(срок размещения)</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2"/>
        <w:gridCol w:w="2477"/>
        <w:gridCol w:w="1495"/>
      </w:tblGrid>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b/>
                <w:sz w:val="12"/>
                <w:szCs w:val="12"/>
              </w:rPr>
            </w:pPr>
            <w:r w:rsidRPr="00CE28A7">
              <w:rPr>
                <w:rFonts w:ascii="Times New Roman" w:eastAsia="Calibri" w:hAnsi="Times New Roman" w:cs="Times New Roman"/>
                <w:b/>
                <w:sz w:val="12"/>
                <w:szCs w:val="12"/>
              </w:rPr>
              <w:t xml:space="preserve">Должность </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 xml:space="preserve">Дата </w:t>
            </w: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 xml:space="preserve">Подпись </w:t>
            </w: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b/>
                <w:sz w:val="12"/>
                <w:szCs w:val="12"/>
              </w:rPr>
            </w:pPr>
            <w:r w:rsidRPr="00CE28A7">
              <w:rPr>
                <w:rFonts w:ascii="Times New Roman" w:eastAsia="Calibri" w:hAnsi="Times New Roman" w:cs="Times New Roman"/>
                <w:b/>
                <w:sz w:val="12"/>
                <w:szCs w:val="12"/>
              </w:rPr>
              <w:t>Ф.И.О.</w:t>
            </w: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Глава сельского поселения Кармало-Аделяково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8(84655)5-51-10</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lastRenderedPageBreak/>
              <w:t>Руководитель Комитета по управлению муниципальным имуществом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2-21-91</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2-23-10</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2-21-78</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2-19-92</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2-11-43</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2-26-22</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Государственная инспекция гостехнадзора</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2-58-98</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2-15-47</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r w:rsidR="00CE28A7" w:rsidRPr="00CE28A7" w:rsidTr="00CE28A7">
        <w:trPr>
          <w:trHeight w:val="20"/>
        </w:trPr>
        <w:tc>
          <w:tcPr>
            <w:tcW w:w="2689" w:type="dxa"/>
          </w:tcPr>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Главный специалист </w:t>
            </w:r>
            <w:proofErr w:type="gramStart"/>
            <w:r w:rsidRPr="00CE28A7">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CE28A7">
              <w:rPr>
                <w:rFonts w:ascii="Times New Roman" w:eastAsia="Calibri" w:hAnsi="Times New Roman" w:cs="Times New Roman"/>
                <w:sz w:val="12"/>
                <w:szCs w:val="12"/>
              </w:rPr>
              <w:t xml:space="preserve"> Сергиевский</w:t>
            </w:r>
          </w:p>
          <w:p w:rsidR="00CE28A7" w:rsidRPr="00CE28A7" w:rsidRDefault="00CE28A7" w:rsidP="00CE28A7">
            <w:pPr>
              <w:tabs>
                <w:tab w:val="left" w:pos="284"/>
              </w:tabs>
              <w:spacing w:after="0" w:line="240" w:lineRule="auto"/>
              <w:rPr>
                <w:rFonts w:ascii="Times New Roman" w:eastAsia="Calibri" w:hAnsi="Times New Roman" w:cs="Times New Roman"/>
                <w:sz w:val="12"/>
                <w:szCs w:val="12"/>
              </w:rPr>
            </w:pPr>
            <w:r w:rsidRPr="00CE28A7">
              <w:rPr>
                <w:rFonts w:ascii="Times New Roman" w:eastAsia="Calibri" w:hAnsi="Times New Roman" w:cs="Times New Roman"/>
                <w:sz w:val="12"/>
                <w:szCs w:val="12"/>
              </w:rPr>
              <w:t>8(84655) 2-12-38</w:t>
            </w:r>
          </w:p>
        </w:tc>
        <w:tc>
          <w:tcPr>
            <w:tcW w:w="852"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2477"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c>
          <w:tcPr>
            <w:tcW w:w="1495" w:type="dxa"/>
          </w:tcPr>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tc>
      </w:tr>
    </w:tbl>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Приложение к порядку №5</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УВЕДОМЛЕНИЕ О СОГЛАСОВАНИИ РАЗМЕЩЕНИЯ (УСТАНОВКИ) И/ИЛИ ЭКСПЛУАТАЦИИ</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СЕЛЬСКОГО ПОСЕЛЕНИЯ КАРМАЛО-АДЕЛЯКОВО МУНИЦИПАЛЬНОГО РАЙОНА СЕРГИЕВСКИЙ</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(наименование органа, выдавшего уведомление)</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УВЕДОМЛЕНИЕ</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от "____" ______________________ 20__ г.</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(место размещения (установки)/эксплуатации)</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Нестационарный аттракцион, передвижной цирк, зоопарк</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(наименование)</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Настоящее уведомление выдано</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(указываются полное наименование и организационно-правовая</w:t>
      </w:r>
      <w:proofErr w:type="gramEnd"/>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_____________________________________________________________________________________________________________________________</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Настоящее уведомление выдано на срок размещения </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с "____" ____________ 20___ г. по"___" __________ 20___ г.</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Глава сельского поселения  Кармало-Аделяково</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муниципального района Сергиевский</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p>
    <w:p w:rsidR="00CE28A7" w:rsidRPr="00CE28A7" w:rsidRDefault="00CE28A7" w:rsidP="00CE28A7">
      <w:pPr>
        <w:tabs>
          <w:tab w:val="left" w:pos="284"/>
          <w:tab w:val="left" w:pos="3828"/>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АДМИНИСТРАЦИЯ</w:t>
      </w:r>
    </w:p>
    <w:p w:rsidR="00CE28A7" w:rsidRPr="00CE28A7" w:rsidRDefault="00CE28A7" w:rsidP="00CE28A7">
      <w:pPr>
        <w:tabs>
          <w:tab w:val="left" w:pos="284"/>
          <w:tab w:val="left" w:pos="3828"/>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СЕЛЬСКОГО ПОСЕЛЕНИЯ КАЛИНОВКА</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МУНИЦИПАЛЬНОГО РАЙОНА СЕРГИЕВСКИЙ</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САМАРСКОЙ ОБЛАСТИ</w:t>
      </w: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center"/>
        <w:rPr>
          <w:rFonts w:ascii="Times New Roman" w:eastAsia="Calibri" w:hAnsi="Times New Roman" w:cs="Times New Roman"/>
          <w:sz w:val="12"/>
          <w:szCs w:val="12"/>
        </w:rPr>
      </w:pPr>
      <w:r w:rsidRPr="00CE28A7">
        <w:rPr>
          <w:rFonts w:ascii="Times New Roman" w:eastAsia="Calibri" w:hAnsi="Times New Roman" w:cs="Times New Roman"/>
          <w:sz w:val="12"/>
          <w:szCs w:val="12"/>
        </w:rPr>
        <w:t>ПОСТАНОВЛЕНИЕ</w:t>
      </w:r>
    </w:p>
    <w:p w:rsidR="00CE28A7" w:rsidRPr="00CE28A7" w:rsidRDefault="00CE28A7" w:rsidP="00CE28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CE28A7">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№05</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lastRenderedPageBreak/>
        <w:t>Об утверждении Порядка согласования размещения (установки) и/или эксплуатации</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временных нестационарных аттракционов, передвижных цирков и зоопарков</w:t>
      </w:r>
    </w:p>
    <w:p w:rsidR="00CE28A7" w:rsidRPr="00CE28A7" w:rsidRDefault="00CE28A7" w:rsidP="00CE28A7">
      <w:pPr>
        <w:tabs>
          <w:tab w:val="left" w:pos="284"/>
        </w:tabs>
        <w:spacing w:after="0" w:line="240" w:lineRule="auto"/>
        <w:jc w:val="center"/>
        <w:rPr>
          <w:rFonts w:ascii="Times New Roman" w:eastAsia="Calibri" w:hAnsi="Times New Roman" w:cs="Times New Roman"/>
          <w:b/>
          <w:sz w:val="12"/>
          <w:szCs w:val="12"/>
        </w:rPr>
      </w:pPr>
      <w:r w:rsidRPr="00CE28A7">
        <w:rPr>
          <w:rFonts w:ascii="Times New Roman" w:eastAsia="Calibri" w:hAnsi="Times New Roman" w:cs="Times New Roman"/>
          <w:b/>
          <w:sz w:val="12"/>
          <w:szCs w:val="12"/>
        </w:rPr>
        <w:t>на территории сельского поселения Калиновка муниципального района Сергиевский</w:t>
      </w:r>
    </w:p>
    <w:p w:rsidR="00CE28A7" w:rsidRPr="00CE28A7" w:rsidRDefault="00CE28A7" w:rsidP="00CE28A7">
      <w:pPr>
        <w:tabs>
          <w:tab w:val="left" w:pos="284"/>
        </w:tabs>
        <w:spacing w:after="0" w:line="240" w:lineRule="auto"/>
        <w:rPr>
          <w:rFonts w:ascii="Times New Roman" w:eastAsia="Calibri" w:hAnsi="Times New Roman" w:cs="Times New Roman"/>
          <w:b/>
          <w:sz w:val="12"/>
          <w:szCs w:val="12"/>
        </w:rPr>
      </w:pP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proofErr w:type="gramStart"/>
      <w:r w:rsidRPr="00CE28A7">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Калиновка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CE28A7">
        <w:rPr>
          <w:rFonts w:ascii="Times New Roman" w:eastAsia="Calibri" w:hAnsi="Times New Roman" w:cs="Times New Roman"/>
          <w:sz w:val="12"/>
          <w:szCs w:val="12"/>
        </w:rPr>
        <w:t xml:space="preserve"> Калиновка муниципального района Сергиевский, администрация сельского поселения Калиновка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Калиновка  муниципального района Сергиевский.</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2.  Опубликовать настоящее постановление в газете «Сергиевский вестник».</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E28A7" w:rsidRPr="00CE28A7" w:rsidRDefault="00CE28A7" w:rsidP="00CE28A7">
      <w:pPr>
        <w:spacing w:after="0" w:line="240" w:lineRule="auto"/>
        <w:ind w:firstLine="284"/>
        <w:jc w:val="both"/>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4. </w:t>
      </w:r>
      <w:proofErr w:type="gramStart"/>
      <w:r w:rsidRPr="00CE28A7">
        <w:rPr>
          <w:rFonts w:ascii="Times New Roman" w:eastAsia="Calibri" w:hAnsi="Times New Roman" w:cs="Times New Roman"/>
          <w:sz w:val="12"/>
          <w:szCs w:val="12"/>
        </w:rPr>
        <w:t>Контроль за</w:t>
      </w:r>
      <w:proofErr w:type="gramEnd"/>
      <w:r w:rsidRPr="00CE28A7">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E28A7" w:rsidRPr="00CE28A7" w:rsidRDefault="00CE28A7" w:rsidP="00CE28A7">
      <w:pPr>
        <w:spacing w:after="0" w:line="240" w:lineRule="auto"/>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 xml:space="preserve">Глава </w:t>
      </w:r>
      <w:proofErr w:type="gramStart"/>
      <w:r w:rsidRPr="00CE28A7">
        <w:rPr>
          <w:rFonts w:ascii="Times New Roman" w:eastAsia="Calibri" w:hAnsi="Times New Roman" w:cs="Times New Roman"/>
          <w:sz w:val="12"/>
          <w:szCs w:val="12"/>
        </w:rPr>
        <w:t>сельского</w:t>
      </w:r>
      <w:proofErr w:type="gramEnd"/>
    </w:p>
    <w:p w:rsidR="00CE28A7" w:rsidRPr="00CE28A7" w:rsidRDefault="00CE28A7" w:rsidP="00CE28A7">
      <w:pPr>
        <w:spacing w:after="0" w:line="240" w:lineRule="auto"/>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поселения Калиновка</w:t>
      </w:r>
    </w:p>
    <w:p w:rsidR="00CE28A7" w:rsidRDefault="00CE28A7" w:rsidP="00CE28A7">
      <w:pPr>
        <w:spacing w:after="0" w:line="240" w:lineRule="auto"/>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муниципального района Сергиевский</w:t>
      </w:r>
    </w:p>
    <w:p w:rsidR="00CE28A7" w:rsidRPr="00CE28A7" w:rsidRDefault="00CE28A7" w:rsidP="00CE28A7">
      <w:pPr>
        <w:spacing w:after="0" w:line="240" w:lineRule="auto"/>
        <w:jc w:val="right"/>
        <w:rPr>
          <w:rFonts w:ascii="Times New Roman" w:eastAsia="Calibri" w:hAnsi="Times New Roman" w:cs="Times New Roman"/>
          <w:sz w:val="12"/>
          <w:szCs w:val="12"/>
        </w:rPr>
      </w:pPr>
      <w:r w:rsidRPr="00CE28A7">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CE28A7">
        <w:rPr>
          <w:rFonts w:ascii="Times New Roman" w:eastAsia="Calibri" w:hAnsi="Times New Roman" w:cs="Times New Roman"/>
          <w:sz w:val="12"/>
          <w:szCs w:val="12"/>
        </w:rPr>
        <w:t>Беспалов</w:t>
      </w:r>
    </w:p>
    <w:p w:rsidR="00CE28A7" w:rsidRPr="00CE28A7" w:rsidRDefault="00CE28A7" w:rsidP="00CE28A7">
      <w:pPr>
        <w:spacing w:after="0" w:line="240" w:lineRule="auto"/>
        <w:rPr>
          <w:rFonts w:ascii="Times New Roman" w:eastAsia="Calibri" w:hAnsi="Times New Roman" w:cs="Times New Roman"/>
          <w:sz w:val="12"/>
          <w:szCs w:val="12"/>
        </w:rPr>
      </w:pP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Приложение №1</w:t>
      </w: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к постановлению администрации</w:t>
      </w: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сельского поселения Калиновка</w:t>
      </w: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муниципального района Сергиевский</w:t>
      </w:r>
    </w:p>
    <w:p w:rsidR="00CE28A7" w:rsidRPr="00CE28A7" w:rsidRDefault="00CE28A7" w:rsidP="00CE28A7">
      <w:pPr>
        <w:tabs>
          <w:tab w:val="left" w:pos="284"/>
        </w:tabs>
        <w:spacing w:after="0" w:line="240" w:lineRule="auto"/>
        <w:jc w:val="right"/>
        <w:rPr>
          <w:rFonts w:ascii="Times New Roman" w:eastAsia="Calibri" w:hAnsi="Times New Roman" w:cs="Times New Roman"/>
          <w:i/>
          <w:sz w:val="12"/>
          <w:szCs w:val="12"/>
        </w:rPr>
      </w:pPr>
      <w:r w:rsidRPr="00CE28A7">
        <w:rPr>
          <w:rFonts w:ascii="Times New Roman" w:eastAsia="Calibri" w:hAnsi="Times New Roman" w:cs="Times New Roman"/>
          <w:i/>
          <w:sz w:val="12"/>
          <w:szCs w:val="12"/>
        </w:rPr>
        <w:t>№0</w:t>
      </w:r>
      <w:r>
        <w:rPr>
          <w:rFonts w:ascii="Times New Roman" w:eastAsia="Calibri" w:hAnsi="Times New Roman" w:cs="Times New Roman"/>
          <w:i/>
          <w:sz w:val="12"/>
          <w:szCs w:val="12"/>
        </w:rPr>
        <w:t>5 от «15</w:t>
      </w:r>
      <w:r w:rsidRPr="00CE28A7">
        <w:rPr>
          <w:rFonts w:ascii="Times New Roman" w:eastAsia="Calibri" w:hAnsi="Times New Roman" w:cs="Times New Roman"/>
          <w:i/>
          <w:sz w:val="12"/>
          <w:szCs w:val="12"/>
        </w:rPr>
        <w:t>» февраля 2019г.</w:t>
      </w:r>
    </w:p>
    <w:p w:rsidR="00CE28A7" w:rsidRPr="00CE28A7" w:rsidRDefault="00CE28A7" w:rsidP="00CE28A7">
      <w:pPr>
        <w:tabs>
          <w:tab w:val="left" w:pos="284"/>
        </w:tabs>
        <w:spacing w:after="0" w:line="240" w:lineRule="auto"/>
        <w:jc w:val="both"/>
        <w:rPr>
          <w:rFonts w:ascii="Times New Roman" w:eastAsia="Calibri" w:hAnsi="Times New Roman" w:cs="Times New Roman"/>
          <w:b/>
          <w:bCs/>
          <w:sz w:val="12"/>
          <w:szCs w:val="12"/>
        </w:rPr>
      </w:pPr>
    </w:p>
    <w:p w:rsidR="00CE28A7" w:rsidRPr="00CE28A7" w:rsidRDefault="00CE28A7" w:rsidP="00CE28A7">
      <w:pPr>
        <w:tabs>
          <w:tab w:val="left" w:pos="284"/>
        </w:tabs>
        <w:spacing w:after="0" w:line="240" w:lineRule="auto"/>
        <w:jc w:val="center"/>
        <w:rPr>
          <w:rFonts w:ascii="Times New Roman" w:eastAsia="Calibri" w:hAnsi="Times New Roman" w:cs="Times New Roman"/>
          <w:b/>
          <w:bCs/>
          <w:sz w:val="12"/>
          <w:szCs w:val="12"/>
        </w:rPr>
      </w:pPr>
      <w:r w:rsidRPr="00CE28A7">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CE28A7" w:rsidRPr="00CE28A7" w:rsidRDefault="00CE28A7" w:rsidP="00CE28A7">
      <w:pPr>
        <w:tabs>
          <w:tab w:val="left" w:pos="284"/>
        </w:tabs>
        <w:spacing w:after="0" w:line="240" w:lineRule="auto"/>
        <w:jc w:val="center"/>
        <w:rPr>
          <w:rFonts w:ascii="Times New Roman" w:eastAsia="Calibri" w:hAnsi="Times New Roman" w:cs="Times New Roman"/>
          <w:b/>
          <w:bCs/>
          <w:sz w:val="12"/>
          <w:szCs w:val="12"/>
        </w:rPr>
      </w:pPr>
      <w:r w:rsidRPr="00CE28A7">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CE28A7" w:rsidRPr="00CE28A7" w:rsidRDefault="00CE28A7" w:rsidP="00CE28A7">
      <w:pPr>
        <w:tabs>
          <w:tab w:val="left" w:pos="284"/>
        </w:tabs>
        <w:spacing w:after="0" w:line="240" w:lineRule="auto"/>
        <w:jc w:val="center"/>
        <w:rPr>
          <w:rFonts w:ascii="Times New Roman" w:eastAsia="Calibri" w:hAnsi="Times New Roman" w:cs="Times New Roman"/>
          <w:b/>
          <w:bCs/>
          <w:sz w:val="12"/>
          <w:szCs w:val="12"/>
        </w:rPr>
      </w:pPr>
      <w:r w:rsidRPr="00CE28A7">
        <w:rPr>
          <w:rFonts w:ascii="Times New Roman" w:eastAsia="Calibri" w:hAnsi="Times New Roman" w:cs="Times New Roman"/>
          <w:b/>
          <w:bCs/>
          <w:sz w:val="12"/>
          <w:szCs w:val="12"/>
        </w:rPr>
        <w:t xml:space="preserve"> СЕЛЬСКОГО ПОСЕЛЕНИЯ </w:t>
      </w:r>
      <w:r w:rsidR="00974CAA" w:rsidRPr="00974CAA">
        <w:rPr>
          <w:rFonts w:ascii="Times New Roman" w:eastAsia="Calibri" w:hAnsi="Times New Roman" w:cs="Times New Roman"/>
          <w:b/>
          <w:bCs/>
          <w:sz w:val="12"/>
          <w:szCs w:val="12"/>
        </w:rPr>
        <w:t xml:space="preserve">КАЛИНОВКА </w:t>
      </w:r>
      <w:r w:rsidRPr="00CE28A7">
        <w:rPr>
          <w:rFonts w:ascii="Times New Roman" w:eastAsia="Calibri" w:hAnsi="Times New Roman" w:cs="Times New Roman"/>
          <w:b/>
          <w:bCs/>
          <w:sz w:val="12"/>
          <w:szCs w:val="12"/>
        </w:rPr>
        <w:t>МУНИЦИПАЛЬНОГО РАЙОНА СЕРГИЕВСКИЙ</w:t>
      </w:r>
    </w:p>
    <w:p w:rsidR="00974CAA" w:rsidRPr="00974CAA" w:rsidRDefault="00974CAA" w:rsidP="00974CAA">
      <w:pPr>
        <w:spacing w:after="0" w:line="240" w:lineRule="auto"/>
        <w:rPr>
          <w:rFonts w:ascii="Times New Roman" w:eastAsia="Calibri" w:hAnsi="Times New Roman" w:cs="Times New Roman"/>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1. Общие положения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1.1. </w:t>
      </w:r>
      <w:proofErr w:type="gramStart"/>
      <w:r w:rsidRPr="00974CAA">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Калиновка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Калиновка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974CAA">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1.3. В настоящем Порядке применяются следующие понятия: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
          <w:sz w:val="12"/>
          <w:szCs w:val="12"/>
        </w:rPr>
        <w:t>- аттракцион</w:t>
      </w:r>
      <w:r w:rsidRPr="00974CAA">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аттракцион с использованием животных</w:t>
      </w:r>
      <w:r w:rsidRPr="00974CAA">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w:t>
      </w:r>
      <w:r w:rsidRPr="00974CAA">
        <w:rPr>
          <w:rFonts w:ascii="Times New Roman" w:eastAsia="Calibri" w:hAnsi="Times New Roman" w:cs="Times New Roman"/>
          <w:b/>
          <w:sz w:val="12"/>
          <w:szCs w:val="12"/>
        </w:rPr>
        <w:t>передвижной цир</w:t>
      </w:r>
      <w:proofErr w:type="gramStart"/>
      <w:r w:rsidRPr="00974CAA">
        <w:rPr>
          <w:rFonts w:ascii="Times New Roman" w:eastAsia="Calibri" w:hAnsi="Times New Roman" w:cs="Times New Roman"/>
          <w:b/>
          <w:sz w:val="12"/>
          <w:szCs w:val="12"/>
        </w:rPr>
        <w:t>к</w:t>
      </w:r>
      <w:r w:rsidRPr="00974CAA">
        <w:rPr>
          <w:rFonts w:ascii="Times New Roman" w:eastAsia="Calibri" w:hAnsi="Times New Roman" w:cs="Times New Roman"/>
          <w:sz w:val="12"/>
          <w:szCs w:val="12"/>
        </w:rPr>
        <w:t>–</w:t>
      </w:r>
      <w:proofErr w:type="gramEnd"/>
      <w:r w:rsidRPr="00974CAA">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
          <w:sz w:val="12"/>
          <w:szCs w:val="12"/>
        </w:rPr>
        <w:t>- передвижной зоопарк</w:t>
      </w:r>
      <w:r w:rsidRPr="00974CAA">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услугодатель (заявитель)</w:t>
      </w:r>
      <w:r w:rsidRPr="00974CAA">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потребитель услуги</w:t>
      </w:r>
      <w:r w:rsidRPr="00974CAA">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уполномоченный орган</w:t>
      </w:r>
      <w:r w:rsidRPr="00974CAA">
        <w:rPr>
          <w:rFonts w:ascii="Times New Roman" w:eastAsia="Calibri" w:hAnsi="Times New Roman" w:cs="Times New Roman"/>
          <w:sz w:val="12"/>
          <w:szCs w:val="12"/>
        </w:rPr>
        <w:t xml:space="preserve"> – администрация сельского поселения Калиновка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974CAA">
        <w:rPr>
          <w:rFonts w:ascii="Times New Roman" w:eastAsia="Calibri" w:hAnsi="Times New Roman" w:cs="Times New Roman"/>
          <w:b/>
          <w:sz w:val="12"/>
          <w:szCs w:val="12"/>
        </w:rPr>
        <w:t>.</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копии учредительных документов (для юридических лиц);</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Cs/>
          <w:sz w:val="12"/>
          <w:szCs w:val="12"/>
        </w:rPr>
        <w:lastRenderedPageBreak/>
        <w:t xml:space="preserve">г) схема размещения (установки) </w:t>
      </w:r>
      <w:r w:rsidRPr="00974CAA">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974CAA">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л) </w:t>
      </w:r>
      <w:r w:rsidRPr="00974CAA">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н) выписка из Единого государственного реестра недвижимости.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2.6. </w:t>
      </w:r>
      <w:proofErr w:type="gramStart"/>
      <w:r w:rsidRPr="00974CAA">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974CA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974CAA">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974CAA">
        <w:rPr>
          <w:rFonts w:ascii="Times New Roman" w:eastAsia="Calibri" w:hAnsi="Times New Roman" w:cs="Times New Roman"/>
          <w:sz w:val="12"/>
          <w:szCs w:val="12"/>
        </w:rPr>
        <w:t xml:space="preserve">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Государственная инспекция гостехнадзора;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ГБУ </w:t>
      </w:r>
      <w:proofErr w:type="gramStart"/>
      <w:r w:rsidRPr="00974CAA">
        <w:rPr>
          <w:rFonts w:ascii="Times New Roman" w:eastAsia="Calibri" w:hAnsi="Times New Roman" w:cs="Times New Roman"/>
          <w:sz w:val="12"/>
          <w:szCs w:val="12"/>
        </w:rPr>
        <w:t>СО</w:t>
      </w:r>
      <w:proofErr w:type="gramEnd"/>
      <w:r w:rsidRPr="00974CAA">
        <w:rPr>
          <w:rFonts w:ascii="Times New Roman" w:eastAsia="Calibri" w:hAnsi="Times New Roman" w:cs="Times New Roman"/>
          <w:sz w:val="12"/>
          <w:szCs w:val="12"/>
        </w:rPr>
        <w:t xml:space="preserve"> «Сергиевская районная станция по борьбе с болезнями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по делам ГО и ЧС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2.12. </w:t>
      </w:r>
      <w:proofErr w:type="gramStart"/>
      <w:r w:rsidRPr="00974CAA">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sz w:val="12"/>
          <w:szCs w:val="12"/>
        </w:rPr>
        <w:t xml:space="preserve">а) </w:t>
      </w:r>
      <w:r w:rsidRPr="00974CAA">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974CAA">
        <w:rPr>
          <w:rFonts w:ascii="Times New Roman" w:eastAsia="Calibri" w:hAnsi="Times New Roman" w:cs="Times New Roman"/>
          <w:sz w:val="12"/>
          <w:szCs w:val="12"/>
        </w:rPr>
        <w:t>временных нестационарных аттракционов, передвижных цирков и зоопарков</w:t>
      </w:r>
      <w:r w:rsidRPr="00974CAA">
        <w:rPr>
          <w:rFonts w:ascii="Times New Roman" w:eastAsia="Calibri" w:hAnsi="Times New Roman" w:cs="Times New Roman"/>
          <w:bCs/>
          <w:sz w:val="12"/>
          <w:szCs w:val="12"/>
        </w:rPr>
        <w:t xml:space="preserve"> не поддается прочтению;</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б) форма заявления </w:t>
      </w:r>
      <w:r w:rsidRPr="00974CAA">
        <w:rPr>
          <w:rFonts w:ascii="Times New Roman" w:eastAsia="Calibri" w:hAnsi="Times New Roman" w:cs="Times New Roman"/>
          <w:bCs/>
          <w:sz w:val="12"/>
          <w:szCs w:val="12"/>
        </w:rPr>
        <w:t xml:space="preserve">о согласовании размещения (установки) и/или эксплуатации </w:t>
      </w:r>
      <w:r w:rsidRPr="00974CAA">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sz w:val="12"/>
          <w:szCs w:val="12"/>
        </w:rPr>
        <w:t>в) заявитель не соответствует требованиям, указанным в пункте 1.3 Порядка;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974CA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974CAA">
        <w:rPr>
          <w:rFonts w:ascii="Times New Roman" w:eastAsia="Calibri" w:hAnsi="Times New Roman" w:cs="Times New Roman"/>
          <w:sz w:val="12"/>
          <w:szCs w:val="12"/>
        </w:rPr>
        <w:t>не соответствуют схеме размещения (установки);</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974CAA">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lastRenderedPageBreak/>
        <w:t xml:space="preserve">з) земельный участок, на котором предполагается </w:t>
      </w:r>
      <w:r w:rsidRPr="00974CAA">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974CAA">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proofErr w:type="gramStart"/>
      <w:r w:rsidRPr="00974CAA">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27" w:history="1">
        <w:r w:rsidRPr="00974CAA">
          <w:rPr>
            <w:rStyle w:val="af1"/>
            <w:rFonts w:ascii="Times New Roman" w:eastAsia="Calibri" w:hAnsi="Times New Roman" w:cs="Times New Roman"/>
            <w:bCs/>
            <w:color w:val="auto"/>
            <w:sz w:val="12"/>
            <w:szCs w:val="12"/>
            <w:u w:val="none"/>
          </w:rPr>
          <w:t>подпунктом 6 пункта 4 статьи 39.11</w:t>
        </w:r>
      </w:hyperlink>
      <w:r w:rsidRPr="00974CAA">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8" w:history="1">
        <w:r w:rsidRPr="00974CAA">
          <w:rPr>
            <w:rStyle w:val="af1"/>
            <w:rFonts w:ascii="Times New Roman" w:eastAsia="Calibri" w:hAnsi="Times New Roman" w:cs="Times New Roman"/>
            <w:bCs/>
            <w:color w:val="auto"/>
            <w:sz w:val="12"/>
            <w:szCs w:val="12"/>
            <w:u w:val="none"/>
          </w:rPr>
          <w:t>подпунктом 4 пункта 4 статьи 39.11</w:t>
        </w:r>
      </w:hyperlink>
      <w:r w:rsidRPr="00974CAA">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974CAA">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29" w:history="1">
        <w:r w:rsidRPr="00974CAA">
          <w:rPr>
            <w:rStyle w:val="af1"/>
            <w:rFonts w:ascii="Times New Roman" w:eastAsia="Calibri" w:hAnsi="Times New Roman" w:cs="Times New Roman"/>
            <w:bCs/>
            <w:color w:val="auto"/>
            <w:sz w:val="12"/>
            <w:szCs w:val="12"/>
            <w:u w:val="none"/>
          </w:rPr>
          <w:t>пунктом 8 статьи 39.11</w:t>
        </w:r>
      </w:hyperlink>
      <w:r w:rsidRPr="00974CAA">
        <w:rPr>
          <w:rFonts w:ascii="Times New Roman" w:eastAsia="Calibri" w:hAnsi="Times New Roman" w:cs="Times New Roman"/>
          <w:bCs/>
          <w:sz w:val="12"/>
          <w:szCs w:val="12"/>
        </w:rPr>
        <w:t> Земельного кодекса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 xml:space="preserve">л) в отношении земельного участка, на котором предполагается </w:t>
      </w:r>
      <w:r w:rsidRPr="00974CAA">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974CAA">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соблюдать требования настоящего Порядка;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974CAA">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974CA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974CAA">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974CAA">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974CAA">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3.3. При организации размещения передвижного аттракциона, зоопарка и цирка услугодателям запрещается: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размещать временные нестационарные объекты </w:t>
      </w:r>
      <w:r w:rsidRPr="00974CA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974CAA">
        <w:rPr>
          <w:rFonts w:ascii="Times New Roman" w:eastAsia="Calibri" w:hAnsi="Times New Roman" w:cs="Times New Roman"/>
          <w:sz w:val="12"/>
          <w:szCs w:val="12"/>
        </w:rPr>
        <w:t>, вне утвержденной Схемы размещения;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производить захоронение павших животных на территории поселения;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размещать рекламу в местах, не предназначенных для этих целей.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974CAA" w:rsidRPr="00974CAA" w:rsidRDefault="00974CAA" w:rsidP="00974CAA">
      <w:pPr>
        <w:spacing w:after="0" w:line="240" w:lineRule="auto"/>
        <w:jc w:val="both"/>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974CAA">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974CAA">
        <w:rPr>
          <w:rFonts w:ascii="Times New Roman" w:eastAsia="Calibri" w:hAnsi="Times New Roman" w:cs="Times New Roman"/>
          <w:sz w:val="12"/>
          <w:szCs w:val="12"/>
        </w:rPr>
        <w:t>обязан</w:t>
      </w:r>
      <w:proofErr w:type="gramEnd"/>
      <w:r w:rsidRPr="00974CAA">
        <w:rPr>
          <w:rFonts w:ascii="Times New Roman" w:eastAsia="Calibri" w:hAnsi="Times New Roman" w:cs="Times New Roman"/>
          <w:sz w:val="12"/>
          <w:szCs w:val="12"/>
        </w:rPr>
        <w:t>:</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 обеспечить сопровождение одним лицом не более одного животного;</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974CAA">
        <w:rPr>
          <w:rFonts w:ascii="Times New Roman" w:eastAsia="Calibri" w:hAnsi="Times New Roman" w:cs="Times New Roman"/>
          <w:sz w:val="12"/>
          <w:szCs w:val="12"/>
        </w:rPr>
        <w:t>;е</w:t>
      </w:r>
      <w:proofErr w:type="gramEnd"/>
      <w:r w:rsidRPr="00974CAA">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а) курить вблизи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б) оставлять животных без присмотра;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974CAA" w:rsidRDefault="00974CAA" w:rsidP="00974CAA">
      <w:pPr>
        <w:spacing w:after="0" w:line="240" w:lineRule="auto"/>
        <w:ind w:firstLine="284"/>
        <w:jc w:val="both"/>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5. Заключительные положения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№1</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Заявление</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 передвижного цирка/зоопарка на территории сельского поселения  Калиновка 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pacing w:val="-2"/>
          <w:sz w:val="12"/>
          <w:szCs w:val="12"/>
        </w:rPr>
      </w:pPr>
      <w:proofErr w:type="gramStart"/>
      <w:r w:rsidRPr="00974CAA">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 Дата и место постановки на учет в налоговом органе</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4. Наименование нестационарных аттракционов, цирка, зоопарка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8. Ориентировочная потребность в инженерно-техническом обеспечении</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10. Количество </w:t>
      </w:r>
      <w:proofErr w:type="gramStart"/>
      <w:r w:rsidRPr="00974CAA">
        <w:rPr>
          <w:rFonts w:ascii="Times New Roman" w:eastAsia="Calibri" w:hAnsi="Times New Roman" w:cs="Times New Roman"/>
          <w:sz w:val="12"/>
          <w:szCs w:val="12"/>
        </w:rPr>
        <w:t>работающих</w:t>
      </w:r>
      <w:proofErr w:type="gramEnd"/>
      <w:r w:rsidRPr="00974CAA">
        <w:rPr>
          <w:rFonts w:ascii="Times New Roman" w:eastAsia="Calibri" w:hAnsi="Times New Roman" w:cs="Times New Roman"/>
          <w:sz w:val="12"/>
          <w:szCs w:val="12"/>
        </w:rPr>
        <w:t xml:space="preserve"> на объекте 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11. Ассортимент продукции (перечень оказываемых услуг)</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с ______________________ 20___г. по _________________________20__г.</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Дата Подпись                                                                                                                              МП (в случае наличия)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№2</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СХЕМА</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на территории сельского  поселения Калиновка 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 Местоположение: _____________________________________(Рисунок не приводится).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 Местоположение: _____________________________________(Рисунок не приводится).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№3</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СОГЛАСИЕ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 ОБРАБОТКУ И ПРЕДОСТАВЛЕНИЕ ПЕРСОНАЛЬНЫХ ДАННЫХ</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(фамилия, имя, отчество субъекта персональных данных)</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документ, удостоверяющий личность: 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документа</w:t>
      </w:r>
      <w:proofErr w:type="gramStart"/>
      <w:r w:rsidRPr="00974CAA">
        <w:rPr>
          <w:rFonts w:ascii="Times New Roman" w:eastAsia="Calibri" w:hAnsi="Times New Roman" w:cs="Times New Roman"/>
          <w:sz w:val="12"/>
          <w:szCs w:val="12"/>
        </w:rPr>
        <w:t>, №,</w:t>
      </w:r>
      <w:proofErr w:type="gramEnd"/>
      <w:r w:rsidRPr="00974CAA">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(фамилия, имя, отчество представителя субъекта персональных данных)</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зарегистрирован</w:t>
      </w:r>
      <w:proofErr w:type="gramEnd"/>
      <w:r w:rsidRPr="00974CAA">
        <w:rPr>
          <w:rFonts w:ascii="Times New Roman" w:eastAsia="Calibri" w:hAnsi="Times New Roman" w:cs="Times New Roman"/>
          <w:sz w:val="12"/>
          <w:szCs w:val="12"/>
        </w:rPr>
        <w:t>___ по адресу: 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документа</w:t>
      </w:r>
      <w:proofErr w:type="gramStart"/>
      <w:r w:rsidRPr="00974CAA">
        <w:rPr>
          <w:rFonts w:ascii="Times New Roman" w:eastAsia="Calibri" w:hAnsi="Times New Roman" w:cs="Times New Roman"/>
          <w:sz w:val="12"/>
          <w:szCs w:val="12"/>
        </w:rPr>
        <w:t>, №,</w:t>
      </w:r>
      <w:proofErr w:type="gramEnd"/>
      <w:r w:rsidRPr="00974CAA">
        <w:rPr>
          <w:rFonts w:ascii="Times New Roman" w:eastAsia="Calibri" w:hAnsi="Times New Roman" w:cs="Times New Roman"/>
          <w:sz w:val="12"/>
          <w:szCs w:val="12"/>
        </w:rPr>
        <w:t>сведения о дате выдачи документа и выдавшем его органе)</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 ___________ 20___ г.                       ___________________ /______________________/</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Подпись                    Расшифровка подписи</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№4</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Лист согласования</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Калиновка</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объекта размещения)</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(срок размещения)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2"/>
        <w:gridCol w:w="2477"/>
        <w:gridCol w:w="1495"/>
      </w:tblGrid>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Должность </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Дата </w:t>
            </w: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Подпись </w:t>
            </w: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Ф.И.О.</w:t>
            </w: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Глава сельского (городского) поселения Калиновка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8(84655)55-3-22</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2-21-91</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2-23-10</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2-21-78</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2-19-92</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2-11-43</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2-26-22</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Государственная инспекция гостехнадзора</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2-58-98</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2-15-47</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r w:rsidR="00974CAA" w:rsidRPr="00974CAA" w:rsidTr="00974CAA">
        <w:trPr>
          <w:trHeight w:val="20"/>
        </w:trPr>
        <w:tc>
          <w:tcPr>
            <w:tcW w:w="2689" w:type="dxa"/>
          </w:tcPr>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Главный специалист </w:t>
            </w:r>
            <w:proofErr w:type="gramStart"/>
            <w:r w:rsidRPr="00974CAA">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974CAA">
              <w:rPr>
                <w:rFonts w:ascii="Times New Roman" w:eastAsia="Calibri" w:hAnsi="Times New Roman" w:cs="Times New Roman"/>
                <w:sz w:val="12"/>
                <w:szCs w:val="12"/>
              </w:rPr>
              <w:t xml:space="preserve"> Сергиевский</w:t>
            </w:r>
          </w:p>
          <w:p w:rsidR="00974CAA" w:rsidRPr="00974CAA" w:rsidRDefault="00974CAA" w:rsidP="00974CAA">
            <w:pPr>
              <w:tabs>
                <w:tab w:val="left" w:pos="284"/>
              </w:tabs>
              <w:spacing w:after="0" w:line="240" w:lineRule="auto"/>
              <w:rPr>
                <w:rFonts w:ascii="Times New Roman" w:eastAsia="Calibri" w:hAnsi="Times New Roman" w:cs="Times New Roman"/>
                <w:sz w:val="12"/>
                <w:szCs w:val="12"/>
              </w:rPr>
            </w:pPr>
            <w:r w:rsidRPr="00974CAA">
              <w:rPr>
                <w:rFonts w:ascii="Times New Roman" w:eastAsia="Calibri" w:hAnsi="Times New Roman" w:cs="Times New Roman"/>
                <w:sz w:val="12"/>
                <w:szCs w:val="12"/>
              </w:rPr>
              <w:t>8(84655) 2-12-38</w:t>
            </w:r>
          </w:p>
        </w:tc>
        <w:tc>
          <w:tcPr>
            <w:tcW w:w="852"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2477"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c>
          <w:tcPr>
            <w:tcW w:w="1495" w:type="dxa"/>
          </w:tcPr>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c>
      </w:tr>
    </w:tbl>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№5</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УВЕДОМЛЕНИЕ О СОГЛАСОВАНИИ РАЗМЕЩЕНИЯ (УСТАНОВКИ) И/ИЛИ ЭКСПЛУАТАЦИИ</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СЕЛЬСКОГО ПОСЕЛЕНИЯ КАЛИНОВКА 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органа, выдавшего уведомление)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УВЕДОМЛЕНИЕ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от "____" ______________________ 20__ г.</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(место размещения (установки)/эксплуатации)</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Нестационарный аттракцион, передвижной цирк, зоопарк</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Настоящее уведомление выдано</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(указываются полное наименование и организационно-правовая</w:t>
      </w:r>
      <w:proofErr w:type="gramEnd"/>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 дата свидетельства о государственной регистрации, наименование зарегистрировавшего органа)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Настоящее уведомление выдано на срок размещения </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с "____" ____________ 20___ г. по"___" __________ 20___ г.</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Глава сельского поселения  Калиновка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 w:val="left" w:pos="3828"/>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АДМИНИСТРАЦИЯ</w:t>
      </w:r>
    </w:p>
    <w:p w:rsidR="00974CAA" w:rsidRPr="00974CAA" w:rsidRDefault="00974CAA" w:rsidP="00974CAA">
      <w:pPr>
        <w:tabs>
          <w:tab w:val="left" w:pos="284"/>
          <w:tab w:val="left" w:pos="3828"/>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СЕЛЬСКОГО ПОСЕЛЕНИЯ КАНДАБУЛАК</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МУНИЦИПАЛЬНОГО РАЙОНА СЕРГИЕВСКИЙ</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САМАРСКОЙ ОБЛАСТИ</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ПОСТАНОВЛЕНИЕ</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14 февраля  2019г.                                                                                                                                                                                      </w:t>
      </w:r>
      <w:r>
        <w:rPr>
          <w:rFonts w:ascii="Times New Roman" w:eastAsia="Calibri" w:hAnsi="Times New Roman" w:cs="Times New Roman"/>
          <w:sz w:val="12"/>
          <w:szCs w:val="12"/>
        </w:rPr>
        <w:t xml:space="preserve">                             №04</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временных нестационарных аттракционов, передвижных цирков и зоопарков</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на территории сельского поселения Кандабулак 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Кандабулак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974CAA">
        <w:rPr>
          <w:rFonts w:ascii="Times New Roman" w:eastAsia="Calibri" w:hAnsi="Times New Roman" w:cs="Times New Roman"/>
          <w:sz w:val="12"/>
          <w:szCs w:val="12"/>
        </w:rPr>
        <w:t xml:space="preserve"> Кандабулак муниципального района Сергиевский, администрация сельского поселения Кандабулак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Кандабулак муниципального района Сергиевский согласно приложению к настоящему постановлению.</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 Опубликовать настоящее постановление в газете «Сергиевский вестник».</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4. </w:t>
      </w:r>
      <w:proofErr w:type="gramStart"/>
      <w:r w:rsidRPr="00974CAA">
        <w:rPr>
          <w:rFonts w:ascii="Times New Roman" w:eastAsia="Calibri" w:hAnsi="Times New Roman" w:cs="Times New Roman"/>
          <w:sz w:val="12"/>
          <w:szCs w:val="12"/>
        </w:rPr>
        <w:t>Контроль за</w:t>
      </w:r>
      <w:proofErr w:type="gramEnd"/>
      <w:r w:rsidRPr="00974CAA">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74CAA" w:rsidRPr="00974CAA" w:rsidRDefault="00974CAA" w:rsidP="00974CAA">
      <w:pPr>
        <w:spacing w:after="0" w:line="240" w:lineRule="auto"/>
        <w:jc w:val="right"/>
        <w:rPr>
          <w:rFonts w:ascii="Times New Roman" w:eastAsia="Calibri" w:hAnsi="Times New Roman" w:cs="Times New Roman"/>
          <w:sz w:val="12"/>
          <w:szCs w:val="12"/>
        </w:rPr>
      </w:pPr>
      <w:r w:rsidRPr="00974CAA">
        <w:rPr>
          <w:rFonts w:ascii="Times New Roman" w:eastAsia="Calibri" w:hAnsi="Times New Roman" w:cs="Times New Roman"/>
          <w:sz w:val="12"/>
          <w:szCs w:val="12"/>
        </w:rPr>
        <w:t>Глава сельского поселения Кандабулак</w:t>
      </w:r>
    </w:p>
    <w:p w:rsidR="00974CAA" w:rsidRDefault="00974CAA" w:rsidP="00974CAA">
      <w:pPr>
        <w:spacing w:after="0" w:line="240" w:lineRule="auto"/>
        <w:jc w:val="right"/>
        <w:rPr>
          <w:rFonts w:ascii="Times New Roman" w:eastAsia="Calibri" w:hAnsi="Times New Roman" w:cs="Times New Roman"/>
          <w:sz w:val="12"/>
          <w:szCs w:val="12"/>
        </w:rPr>
      </w:pPr>
      <w:r w:rsidRPr="00974CAA">
        <w:rPr>
          <w:rFonts w:ascii="Times New Roman" w:eastAsia="Calibri" w:hAnsi="Times New Roman" w:cs="Times New Roman"/>
          <w:sz w:val="12"/>
          <w:szCs w:val="12"/>
        </w:rPr>
        <w:t>муниципального района Сергиевский</w:t>
      </w:r>
    </w:p>
    <w:p w:rsidR="00974CAA" w:rsidRPr="00974CAA" w:rsidRDefault="00974CAA" w:rsidP="00974CAA">
      <w:pPr>
        <w:spacing w:after="0" w:line="240" w:lineRule="auto"/>
        <w:jc w:val="right"/>
        <w:rPr>
          <w:rFonts w:ascii="Times New Roman" w:eastAsia="Calibri" w:hAnsi="Times New Roman" w:cs="Times New Roman"/>
          <w:sz w:val="12"/>
          <w:szCs w:val="12"/>
        </w:rPr>
      </w:pPr>
      <w:r w:rsidRPr="00974CAA">
        <w:rPr>
          <w:rFonts w:ascii="Times New Roman" w:eastAsia="Calibri" w:hAnsi="Times New Roman" w:cs="Times New Roman"/>
          <w:sz w:val="12"/>
          <w:szCs w:val="12"/>
        </w:rPr>
        <w:t>А.А. Мартынов</w:t>
      </w:r>
    </w:p>
    <w:p w:rsidR="00974CAA" w:rsidRPr="00974CAA" w:rsidRDefault="00974CAA" w:rsidP="00974CAA">
      <w:pPr>
        <w:spacing w:after="0" w:line="240" w:lineRule="auto"/>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№1</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к постановлению администрации</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сельского поселения Кандабулак</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муниципального района Сергиевский</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№0</w:t>
      </w:r>
      <w:r>
        <w:rPr>
          <w:rFonts w:ascii="Times New Roman" w:eastAsia="Calibri" w:hAnsi="Times New Roman" w:cs="Times New Roman"/>
          <w:i/>
          <w:sz w:val="12"/>
          <w:szCs w:val="12"/>
        </w:rPr>
        <w:t>4</w:t>
      </w:r>
      <w:r w:rsidRPr="00974CAA">
        <w:rPr>
          <w:rFonts w:ascii="Times New Roman" w:eastAsia="Calibri" w:hAnsi="Times New Roman" w:cs="Times New Roman"/>
          <w:i/>
          <w:sz w:val="12"/>
          <w:szCs w:val="12"/>
        </w:rPr>
        <w:t xml:space="preserve"> от «14» февраля 2019г.</w:t>
      </w:r>
    </w:p>
    <w:p w:rsidR="00974CAA" w:rsidRPr="00974CAA" w:rsidRDefault="00974CAA" w:rsidP="00974CAA">
      <w:pPr>
        <w:tabs>
          <w:tab w:val="left" w:pos="284"/>
        </w:tabs>
        <w:spacing w:after="0" w:line="240" w:lineRule="auto"/>
        <w:jc w:val="both"/>
        <w:rPr>
          <w:rFonts w:ascii="Times New Roman" w:eastAsia="Calibri" w:hAnsi="Times New Roman" w:cs="Times New Roman"/>
          <w:b/>
          <w:bCs/>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b/>
          <w:bCs/>
          <w:sz w:val="12"/>
          <w:szCs w:val="12"/>
        </w:rPr>
      </w:pPr>
      <w:r w:rsidRPr="00974CAA">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974CAA" w:rsidRPr="00974CAA" w:rsidRDefault="00974CAA" w:rsidP="00974CAA">
      <w:pPr>
        <w:tabs>
          <w:tab w:val="left" w:pos="284"/>
        </w:tabs>
        <w:spacing w:after="0" w:line="240" w:lineRule="auto"/>
        <w:jc w:val="center"/>
        <w:rPr>
          <w:rFonts w:ascii="Times New Roman" w:eastAsia="Calibri" w:hAnsi="Times New Roman" w:cs="Times New Roman"/>
          <w:b/>
          <w:bCs/>
          <w:sz w:val="12"/>
          <w:szCs w:val="12"/>
        </w:rPr>
      </w:pPr>
      <w:r w:rsidRPr="00974CAA">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974CAA" w:rsidRPr="00974CAA" w:rsidRDefault="00974CAA" w:rsidP="00974CAA">
      <w:pPr>
        <w:tabs>
          <w:tab w:val="left" w:pos="284"/>
        </w:tabs>
        <w:spacing w:after="0" w:line="240" w:lineRule="auto"/>
        <w:jc w:val="center"/>
        <w:rPr>
          <w:rFonts w:ascii="Times New Roman" w:eastAsia="Calibri" w:hAnsi="Times New Roman" w:cs="Times New Roman"/>
          <w:b/>
          <w:bCs/>
          <w:sz w:val="12"/>
          <w:szCs w:val="12"/>
        </w:rPr>
      </w:pPr>
      <w:r w:rsidRPr="00974CAA">
        <w:rPr>
          <w:rFonts w:ascii="Times New Roman" w:eastAsia="Calibri" w:hAnsi="Times New Roman" w:cs="Times New Roman"/>
          <w:b/>
          <w:bCs/>
          <w:sz w:val="12"/>
          <w:szCs w:val="12"/>
        </w:rPr>
        <w:t xml:space="preserve"> СЕЛЬСКОГО ПОСЕЛЕНИЯ КАНДАБУЛАК МУНИЦИПАЛЬНОГО РАЙОНА СЕРГИЕВСКИЙ</w:t>
      </w:r>
    </w:p>
    <w:p w:rsidR="00974CAA" w:rsidRPr="00974CAA" w:rsidRDefault="00974CAA" w:rsidP="00974CAA">
      <w:pPr>
        <w:spacing w:after="0" w:line="240" w:lineRule="auto"/>
        <w:rPr>
          <w:rFonts w:ascii="Times New Roman" w:eastAsia="Calibri" w:hAnsi="Times New Roman" w:cs="Times New Roman"/>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1. Общие положения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1.1. </w:t>
      </w:r>
      <w:proofErr w:type="gramStart"/>
      <w:r w:rsidRPr="00974CAA">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Кандабулак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Кандабулак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974CAA">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1.3. В настоящем Порядке применяются следующие понятия: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
          <w:sz w:val="12"/>
          <w:szCs w:val="12"/>
        </w:rPr>
        <w:t>- аттракцион</w:t>
      </w:r>
      <w:r w:rsidRPr="00974CAA">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аттракцион с использованием животных</w:t>
      </w:r>
      <w:r w:rsidRPr="00974CAA">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
          <w:sz w:val="12"/>
          <w:szCs w:val="12"/>
        </w:rPr>
        <w:t xml:space="preserve">– передвижной цирк </w:t>
      </w:r>
      <w:r w:rsidRPr="00974CAA">
        <w:rPr>
          <w:rFonts w:ascii="Times New Roman" w:eastAsia="Calibri" w:hAnsi="Times New Roman" w:cs="Times New Roman"/>
          <w:sz w:val="12"/>
          <w:szCs w:val="12"/>
        </w:rPr>
        <w:t>–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
          <w:sz w:val="12"/>
          <w:szCs w:val="12"/>
        </w:rPr>
        <w:t>– передвижной зоопарк</w:t>
      </w:r>
      <w:r w:rsidRPr="00974CAA">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 xml:space="preserve">услугодатель (заявитель) </w:t>
      </w:r>
      <w:r w:rsidRPr="00974CAA">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потребитель услуги</w:t>
      </w:r>
      <w:r w:rsidRPr="00974CAA">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w:t>
      </w:r>
      <w:r w:rsidRPr="00974CAA">
        <w:rPr>
          <w:rFonts w:ascii="Times New Roman" w:eastAsia="Calibri" w:hAnsi="Times New Roman" w:cs="Times New Roman"/>
          <w:b/>
          <w:sz w:val="12"/>
          <w:szCs w:val="12"/>
        </w:rPr>
        <w:t>уполномоченный орган</w:t>
      </w:r>
      <w:r w:rsidRPr="00974CAA">
        <w:rPr>
          <w:rFonts w:ascii="Times New Roman" w:eastAsia="Calibri" w:hAnsi="Times New Roman" w:cs="Times New Roman"/>
          <w:sz w:val="12"/>
          <w:szCs w:val="12"/>
        </w:rPr>
        <w:t xml:space="preserve"> – администрация сельского поселения Кандабулак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974CAA">
        <w:rPr>
          <w:rFonts w:ascii="Times New Roman" w:eastAsia="Calibri" w:hAnsi="Times New Roman" w:cs="Times New Roman"/>
          <w:b/>
          <w:sz w:val="12"/>
          <w:szCs w:val="12"/>
        </w:rPr>
        <w:t>.</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копии учредительных документов (для юридических лиц);</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bCs/>
          <w:sz w:val="12"/>
          <w:szCs w:val="12"/>
        </w:rPr>
        <w:t xml:space="preserve">г) схема размещения (установки) </w:t>
      </w:r>
      <w:r w:rsidRPr="00974CAA">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974CAA">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л) </w:t>
      </w:r>
      <w:r w:rsidRPr="00974CAA">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н) выписка из Единого государственного реестра недвижимости.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2.6. </w:t>
      </w:r>
      <w:proofErr w:type="gramStart"/>
      <w:r w:rsidRPr="00974CAA">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974CA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974CAA">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974CAA">
        <w:rPr>
          <w:rFonts w:ascii="Times New Roman" w:eastAsia="Calibri" w:hAnsi="Times New Roman" w:cs="Times New Roman"/>
          <w:sz w:val="12"/>
          <w:szCs w:val="12"/>
        </w:rPr>
        <w:t xml:space="preserve">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согласно Приложению №4 к настоящему Порядку,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Государственная инспекция гостехнадзора;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ГБУ </w:t>
      </w:r>
      <w:proofErr w:type="gramStart"/>
      <w:r w:rsidRPr="00974CAA">
        <w:rPr>
          <w:rFonts w:ascii="Times New Roman" w:eastAsia="Calibri" w:hAnsi="Times New Roman" w:cs="Times New Roman"/>
          <w:sz w:val="12"/>
          <w:szCs w:val="12"/>
        </w:rPr>
        <w:t>СО</w:t>
      </w:r>
      <w:proofErr w:type="gramEnd"/>
      <w:r w:rsidRPr="00974CAA">
        <w:rPr>
          <w:rFonts w:ascii="Times New Roman" w:eastAsia="Calibri" w:hAnsi="Times New Roman" w:cs="Times New Roman"/>
          <w:sz w:val="12"/>
          <w:szCs w:val="12"/>
        </w:rPr>
        <w:t xml:space="preserve"> «Сергиевская районная станция по борьбе с болезнями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по делам ГО и ЧС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2.12. </w:t>
      </w:r>
      <w:proofErr w:type="gramStart"/>
      <w:r w:rsidRPr="00974CAA">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sz w:val="12"/>
          <w:szCs w:val="12"/>
        </w:rPr>
        <w:lastRenderedPageBreak/>
        <w:t xml:space="preserve">а) </w:t>
      </w:r>
      <w:r w:rsidRPr="00974CAA">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974CAA">
        <w:rPr>
          <w:rFonts w:ascii="Times New Roman" w:eastAsia="Calibri" w:hAnsi="Times New Roman" w:cs="Times New Roman"/>
          <w:sz w:val="12"/>
          <w:szCs w:val="12"/>
        </w:rPr>
        <w:t>временных нестационарных аттракционов, передвижных цирков и зоопарков</w:t>
      </w:r>
      <w:r w:rsidRPr="00974CAA">
        <w:rPr>
          <w:rFonts w:ascii="Times New Roman" w:eastAsia="Calibri" w:hAnsi="Times New Roman" w:cs="Times New Roman"/>
          <w:bCs/>
          <w:sz w:val="12"/>
          <w:szCs w:val="12"/>
        </w:rPr>
        <w:t xml:space="preserve"> не поддается прочтению;</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б) форма заявления </w:t>
      </w:r>
      <w:r w:rsidRPr="00974CAA">
        <w:rPr>
          <w:rFonts w:ascii="Times New Roman" w:eastAsia="Calibri" w:hAnsi="Times New Roman" w:cs="Times New Roman"/>
          <w:bCs/>
          <w:sz w:val="12"/>
          <w:szCs w:val="12"/>
        </w:rPr>
        <w:t xml:space="preserve">о согласовании размещения (установки) и/или эксплуатации </w:t>
      </w:r>
      <w:r w:rsidRPr="00974CAA">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sz w:val="12"/>
          <w:szCs w:val="12"/>
        </w:rPr>
        <w:t>в) заявитель не соответствует требованиям, указанным в пункте 1.3 Порядка;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974CA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974CAA">
        <w:rPr>
          <w:rFonts w:ascii="Times New Roman" w:eastAsia="Calibri" w:hAnsi="Times New Roman" w:cs="Times New Roman"/>
          <w:sz w:val="12"/>
          <w:szCs w:val="12"/>
        </w:rPr>
        <w:t>не соответствуют схеме размещения (установки);</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974CAA">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 xml:space="preserve">з) земельный участок, на котором предполагается </w:t>
      </w:r>
      <w:r w:rsidRPr="00974CAA">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974CAA">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proofErr w:type="gramStart"/>
      <w:r w:rsidRPr="00974CAA">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30" w:history="1">
        <w:r w:rsidRPr="00974CAA">
          <w:rPr>
            <w:rStyle w:val="af1"/>
            <w:rFonts w:ascii="Times New Roman" w:eastAsia="Calibri" w:hAnsi="Times New Roman" w:cs="Times New Roman"/>
            <w:bCs/>
            <w:color w:val="auto"/>
            <w:sz w:val="12"/>
            <w:szCs w:val="12"/>
            <w:u w:val="none"/>
          </w:rPr>
          <w:t>подпунктом 6 пункта 4 статьи 39.11</w:t>
        </w:r>
      </w:hyperlink>
      <w:r w:rsidRPr="00974CAA">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1" w:history="1">
        <w:r w:rsidRPr="00974CAA">
          <w:rPr>
            <w:rStyle w:val="af1"/>
            <w:rFonts w:ascii="Times New Roman" w:eastAsia="Calibri" w:hAnsi="Times New Roman" w:cs="Times New Roman"/>
            <w:bCs/>
            <w:color w:val="auto"/>
            <w:sz w:val="12"/>
            <w:szCs w:val="12"/>
            <w:u w:val="none"/>
          </w:rPr>
          <w:t>подпунктом 4 пункта 4 статьи 39.11</w:t>
        </w:r>
      </w:hyperlink>
      <w:r w:rsidRPr="00974CAA">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974CAA">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32" w:history="1">
        <w:r w:rsidRPr="00974CAA">
          <w:rPr>
            <w:rStyle w:val="af1"/>
            <w:rFonts w:ascii="Times New Roman" w:eastAsia="Calibri" w:hAnsi="Times New Roman" w:cs="Times New Roman"/>
            <w:bCs/>
            <w:color w:val="auto"/>
            <w:sz w:val="12"/>
            <w:szCs w:val="12"/>
            <w:u w:val="none"/>
          </w:rPr>
          <w:t>пунктом 8 статьи 39.11</w:t>
        </w:r>
      </w:hyperlink>
      <w:r w:rsidRPr="00974CAA">
        <w:rPr>
          <w:rFonts w:ascii="Times New Roman" w:eastAsia="Calibri" w:hAnsi="Times New Roman" w:cs="Times New Roman"/>
          <w:bCs/>
          <w:sz w:val="12"/>
          <w:szCs w:val="12"/>
        </w:rPr>
        <w:t> Земельного кодекса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bCs/>
          <w:sz w:val="12"/>
          <w:szCs w:val="12"/>
        </w:rPr>
      </w:pPr>
      <w:r w:rsidRPr="00974CAA">
        <w:rPr>
          <w:rFonts w:ascii="Times New Roman" w:eastAsia="Calibri" w:hAnsi="Times New Roman" w:cs="Times New Roman"/>
          <w:bCs/>
          <w:sz w:val="12"/>
          <w:szCs w:val="12"/>
        </w:rPr>
        <w:t xml:space="preserve">л) в отношении земельного участка, на котором предполагается </w:t>
      </w:r>
      <w:r w:rsidRPr="00974CAA">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974CAA">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соблюдать требования настоящего Порядка;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974CAA">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974CA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974CAA">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974CAA">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974CAA">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3.2. При выборе территории под размещение временных нестационарных аттракционов, передвижных цирков и зоопарков необходимо учитывать:</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размещать временные нестационарные объекты </w:t>
      </w:r>
      <w:r w:rsidRPr="00974CA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974CAA">
        <w:rPr>
          <w:rFonts w:ascii="Times New Roman" w:eastAsia="Calibri" w:hAnsi="Times New Roman" w:cs="Times New Roman"/>
          <w:sz w:val="12"/>
          <w:szCs w:val="12"/>
        </w:rPr>
        <w:t>, вне утвержденной Схемы размещения;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производить захоронение павших животных на территории поселения;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размещать рекламу в местах, не предназначенных для этих целей.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974CAA">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974CAA">
        <w:rPr>
          <w:rFonts w:ascii="Times New Roman" w:eastAsia="Calibri" w:hAnsi="Times New Roman" w:cs="Times New Roman"/>
          <w:sz w:val="12"/>
          <w:szCs w:val="12"/>
        </w:rPr>
        <w:t>обязан</w:t>
      </w:r>
      <w:proofErr w:type="gramEnd"/>
      <w:r w:rsidRPr="00974CAA">
        <w:rPr>
          <w:rFonts w:ascii="Times New Roman" w:eastAsia="Calibri" w:hAnsi="Times New Roman" w:cs="Times New Roman"/>
          <w:sz w:val="12"/>
          <w:szCs w:val="12"/>
        </w:rPr>
        <w:t>:</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 обеспечить сопровождение одним лицом не более одного животного;</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974CAA">
        <w:rPr>
          <w:rFonts w:ascii="Times New Roman" w:eastAsia="Calibri" w:hAnsi="Times New Roman" w:cs="Times New Roman"/>
          <w:sz w:val="12"/>
          <w:szCs w:val="12"/>
        </w:rPr>
        <w:t>;е</w:t>
      </w:r>
      <w:proofErr w:type="gramEnd"/>
      <w:r w:rsidRPr="00974CAA">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ж) осуществлять санитарную обработку территории для исключения распространения неприятных запахов.</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а) курить вблизи животных;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б) оставлять животных без присмотра;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p>
    <w:p w:rsidR="00974CAA" w:rsidRPr="00974CAA" w:rsidRDefault="00974CAA" w:rsidP="00974CAA">
      <w:pPr>
        <w:spacing w:after="0" w:line="240" w:lineRule="auto"/>
        <w:ind w:firstLine="284"/>
        <w:jc w:val="both"/>
        <w:rPr>
          <w:rFonts w:ascii="Times New Roman" w:eastAsia="Calibri" w:hAnsi="Times New Roman" w:cs="Times New Roman"/>
          <w:b/>
          <w:sz w:val="12"/>
          <w:szCs w:val="12"/>
        </w:rPr>
      </w:pPr>
      <w:r w:rsidRPr="00974CAA">
        <w:rPr>
          <w:rFonts w:ascii="Times New Roman" w:eastAsia="Calibri" w:hAnsi="Times New Roman" w:cs="Times New Roman"/>
          <w:b/>
          <w:sz w:val="12"/>
          <w:szCs w:val="12"/>
        </w:rPr>
        <w:t>5. Заключительные положения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974CAA" w:rsidRPr="00974CAA" w:rsidRDefault="00974CAA" w:rsidP="00974CAA">
      <w:pPr>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№1</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Заявление</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 передвижного цирка/зоопарка на территории сельского поселения  Кандабулак 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1. Полное наименование и организационно-правовая форма, юридический адрес (для юридических лиц)</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pacing w:val="-2"/>
          <w:sz w:val="12"/>
          <w:szCs w:val="12"/>
        </w:rPr>
      </w:pPr>
      <w:proofErr w:type="gramStart"/>
      <w:r w:rsidRPr="00974CAA">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 Дата и место постановки на учет в налоговом органе</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4. Наименование нестационарных аттракционов, цирка, зоопарка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8. Ориентировочная потребность в инженерно-техническом обеспечении</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10. Количество </w:t>
      </w:r>
      <w:proofErr w:type="gramStart"/>
      <w:r w:rsidRPr="00974CAA">
        <w:rPr>
          <w:rFonts w:ascii="Times New Roman" w:eastAsia="Calibri" w:hAnsi="Times New Roman" w:cs="Times New Roman"/>
          <w:sz w:val="12"/>
          <w:szCs w:val="12"/>
        </w:rPr>
        <w:t>работающих</w:t>
      </w:r>
      <w:proofErr w:type="gramEnd"/>
      <w:r w:rsidRPr="00974CAA">
        <w:rPr>
          <w:rFonts w:ascii="Times New Roman" w:eastAsia="Calibri" w:hAnsi="Times New Roman" w:cs="Times New Roman"/>
          <w:sz w:val="12"/>
          <w:szCs w:val="12"/>
        </w:rPr>
        <w:t xml:space="preserve"> на объекте 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11. Ассортимент продукции (перечень оказываемых услуг)</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с ______________________ 20___г. по _________________________20__г.</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Дата Подпись                                                                                                                              МП (в случае наличия)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№2</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СХЕМА</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на территории сельского  поселения </w:t>
      </w:r>
      <w:r w:rsidR="00942E0B" w:rsidRPr="00942E0B">
        <w:rPr>
          <w:rFonts w:ascii="Times New Roman" w:eastAsia="Calibri" w:hAnsi="Times New Roman" w:cs="Times New Roman"/>
          <w:sz w:val="12"/>
          <w:szCs w:val="12"/>
        </w:rPr>
        <w:t xml:space="preserve">Кандабулак </w:t>
      </w:r>
      <w:r w:rsidRPr="00974CAA">
        <w:rPr>
          <w:rFonts w:ascii="Times New Roman" w:eastAsia="Calibri" w:hAnsi="Times New Roman" w:cs="Times New Roman"/>
          <w:sz w:val="12"/>
          <w:szCs w:val="12"/>
        </w:rPr>
        <w:t>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1. Местоположение: _____________________________________(Рисунок не приводится).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2. Местоположение: _____________________________________(Рисунок не приводится).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№3</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СОГЛАСИЕ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 ОБРАБОТКУ И ПРЕДОСТАВЛЕНИЕ ПЕРСОНАЛЬНЫХ ДАННЫХ</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(фамилия, имя, отчество субъекта персональных данных)</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документ, удостоверяющий личность: 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документа</w:t>
      </w:r>
      <w:proofErr w:type="gramStart"/>
      <w:r w:rsidRPr="00974CAA">
        <w:rPr>
          <w:rFonts w:ascii="Times New Roman" w:eastAsia="Calibri" w:hAnsi="Times New Roman" w:cs="Times New Roman"/>
          <w:sz w:val="12"/>
          <w:szCs w:val="12"/>
        </w:rPr>
        <w:t>, №,</w:t>
      </w:r>
      <w:proofErr w:type="gramEnd"/>
      <w:r w:rsidRPr="00974CAA">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(фамилия, имя, отчество представителя субъекта персональных данных)</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зарегистрирован</w:t>
      </w:r>
      <w:proofErr w:type="gramEnd"/>
      <w:r w:rsidRPr="00974CAA">
        <w:rPr>
          <w:rFonts w:ascii="Times New Roman" w:eastAsia="Calibri" w:hAnsi="Times New Roman" w:cs="Times New Roman"/>
          <w:sz w:val="12"/>
          <w:szCs w:val="12"/>
        </w:rPr>
        <w:t>___ по адресу: 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документа</w:t>
      </w:r>
      <w:proofErr w:type="gramStart"/>
      <w:r w:rsidRPr="00974CAA">
        <w:rPr>
          <w:rFonts w:ascii="Times New Roman" w:eastAsia="Calibri" w:hAnsi="Times New Roman" w:cs="Times New Roman"/>
          <w:sz w:val="12"/>
          <w:szCs w:val="12"/>
        </w:rPr>
        <w:t>, №,</w:t>
      </w:r>
      <w:proofErr w:type="gramEnd"/>
      <w:r w:rsidRPr="00974CAA">
        <w:rPr>
          <w:rFonts w:ascii="Times New Roman" w:eastAsia="Calibri" w:hAnsi="Times New Roman" w:cs="Times New Roman"/>
          <w:sz w:val="12"/>
          <w:szCs w:val="12"/>
        </w:rPr>
        <w:t>сведения о дате выдачи документа и выдавшем его органе)</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lastRenderedPageBreak/>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"____" ___________ 20___ г.                       ___________________ /______________________/</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                                                                                          Подпись                    Расшифровка подписи</w:t>
      </w:r>
    </w:p>
    <w:p w:rsidR="00974CAA" w:rsidRPr="00974CAA" w:rsidRDefault="00974CAA" w:rsidP="00974CAA">
      <w:pPr>
        <w:tabs>
          <w:tab w:val="left" w:pos="284"/>
        </w:tabs>
        <w:spacing w:after="0" w:line="240" w:lineRule="auto"/>
        <w:ind w:firstLine="284"/>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№4</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Лист согласования</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рабочей группой по согласованию размещения (установки)/эксплуатации на территории сельского поселения </w:t>
      </w:r>
      <w:r w:rsidR="00942E0B" w:rsidRPr="00942E0B">
        <w:rPr>
          <w:rFonts w:ascii="Times New Roman" w:eastAsia="Calibri" w:hAnsi="Times New Roman" w:cs="Times New Roman"/>
          <w:sz w:val="12"/>
          <w:szCs w:val="12"/>
        </w:rPr>
        <w:t>Кандабулак</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объекта размещения)</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(срок размещения)</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844"/>
        <w:gridCol w:w="1712"/>
        <w:gridCol w:w="2095"/>
      </w:tblGrid>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b/>
                <w:sz w:val="12"/>
                <w:szCs w:val="12"/>
              </w:rPr>
            </w:pPr>
            <w:r w:rsidRPr="00942E0B">
              <w:rPr>
                <w:rFonts w:ascii="Times New Roman" w:eastAsia="Calibri" w:hAnsi="Times New Roman" w:cs="Times New Roman"/>
                <w:b/>
                <w:sz w:val="12"/>
                <w:szCs w:val="12"/>
              </w:rPr>
              <w:t xml:space="preserve">Должность </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b/>
                <w:sz w:val="12"/>
                <w:szCs w:val="12"/>
              </w:rPr>
            </w:pPr>
            <w:r w:rsidRPr="00942E0B">
              <w:rPr>
                <w:rFonts w:ascii="Times New Roman" w:eastAsia="Calibri" w:hAnsi="Times New Roman" w:cs="Times New Roman"/>
                <w:b/>
                <w:sz w:val="12"/>
                <w:szCs w:val="12"/>
              </w:rPr>
              <w:t xml:space="preserve">Дата </w:t>
            </w: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b/>
                <w:sz w:val="12"/>
                <w:szCs w:val="12"/>
              </w:rPr>
            </w:pPr>
            <w:r w:rsidRPr="00942E0B">
              <w:rPr>
                <w:rFonts w:ascii="Times New Roman" w:eastAsia="Calibri" w:hAnsi="Times New Roman" w:cs="Times New Roman"/>
                <w:b/>
                <w:sz w:val="12"/>
                <w:szCs w:val="12"/>
              </w:rPr>
              <w:t xml:space="preserve">Подпись </w:t>
            </w: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b/>
                <w:sz w:val="12"/>
                <w:szCs w:val="12"/>
              </w:rPr>
            </w:pPr>
            <w:r w:rsidRPr="00942E0B">
              <w:rPr>
                <w:rFonts w:ascii="Times New Roman" w:eastAsia="Calibri" w:hAnsi="Times New Roman" w:cs="Times New Roman"/>
                <w:b/>
                <w:sz w:val="12"/>
                <w:szCs w:val="12"/>
              </w:rPr>
              <w:t>Ф.И.О.</w:t>
            </w: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Глава сельского поселения Кандабулак муниципального района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8(84655)4-51-45</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2-21-91</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2-23-10</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2-21-78</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2-19-92</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2-11-43</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2-26-22</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Государственная инспекция гостехнадзора</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2-58-98</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2-15-47</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r w:rsidR="00942E0B" w:rsidRPr="00942E0B" w:rsidTr="00942E0B">
        <w:trPr>
          <w:trHeight w:val="20"/>
        </w:trPr>
        <w:tc>
          <w:tcPr>
            <w:tcW w:w="2862" w:type="dxa"/>
          </w:tcPr>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 xml:space="preserve">Главный специалист </w:t>
            </w:r>
            <w:proofErr w:type="gramStart"/>
            <w:r w:rsidRPr="00942E0B">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942E0B">
              <w:rPr>
                <w:rFonts w:ascii="Times New Roman" w:eastAsia="Calibri" w:hAnsi="Times New Roman" w:cs="Times New Roman"/>
                <w:sz w:val="12"/>
                <w:szCs w:val="12"/>
              </w:rPr>
              <w:t xml:space="preserve"> Сергиевский</w:t>
            </w:r>
          </w:p>
          <w:p w:rsidR="00942E0B" w:rsidRPr="00942E0B" w:rsidRDefault="00942E0B" w:rsidP="00942E0B">
            <w:pPr>
              <w:tabs>
                <w:tab w:val="left" w:pos="284"/>
              </w:tabs>
              <w:spacing w:after="0" w:line="240" w:lineRule="auto"/>
              <w:rPr>
                <w:rFonts w:ascii="Times New Roman" w:eastAsia="Calibri" w:hAnsi="Times New Roman" w:cs="Times New Roman"/>
                <w:sz w:val="12"/>
                <w:szCs w:val="12"/>
              </w:rPr>
            </w:pPr>
            <w:r w:rsidRPr="00942E0B">
              <w:rPr>
                <w:rFonts w:ascii="Times New Roman" w:eastAsia="Calibri" w:hAnsi="Times New Roman" w:cs="Times New Roman"/>
                <w:sz w:val="12"/>
                <w:szCs w:val="12"/>
              </w:rPr>
              <w:t>8(84655) 2-12-38</w:t>
            </w:r>
          </w:p>
        </w:tc>
        <w:tc>
          <w:tcPr>
            <w:tcW w:w="844"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1712"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c>
          <w:tcPr>
            <w:tcW w:w="2095" w:type="dxa"/>
          </w:tcPr>
          <w:p w:rsidR="00942E0B" w:rsidRPr="00942E0B" w:rsidRDefault="00942E0B" w:rsidP="00942E0B">
            <w:pPr>
              <w:tabs>
                <w:tab w:val="left" w:pos="284"/>
              </w:tabs>
              <w:spacing w:after="0" w:line="240" w:lineRule="auto"/>
              <w:jc w:val="both"/>
              <w:rPr>
                <w:rFonts w:ascii="Times New Roman" w:eastAsia="Calibri" w:hAnsi="Times New Roman" w:cs="Times New Roman"/>
                <w:sz w:val="12"/>
                <w:szCs w:val="12"/>
              </w:rPr>
            </w:pPr>
          </w:p>
        </w:tc>
      </w:tr>
    </w:tbl>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к порядку №5</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УВЕДОМЛЕНИЕ О СОГЛАСОВАНИИ РАЗМЕЩЕНИЯ (УСТАНОВКИ) И/ИЛИ ЭКСПЛУАТАЦИИ</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СЕЛЬСКОГО ПОСЕЛЕНИЯ </w:t>
      </w:r>
      <w:r w:rsidR="00942E0B" w:rsidRPr="00942E0B">
        <w:rPr>
          <w:rFonts w:ascii="Times New Roman" w:eastAsia="Calibri" w:hAnsi="Times New Roman" w:cs="Times New Roman"/>
          <w:sz w:val="12"/>
          <w:szCs w:val="12"/>
        </w:rPr>
        <w:t xml:space="preserve">КАНДАБУЛАК </w:t>
      </w:r>
      <w:r w:rsidRPr="00974CAA">
        <w:rPr>
          <w:rFonts w:ascii="Times New Roman" w:eastAsia="Calibri" w:hAnsi="Times New Roman" w:cs="Times New Roman"/>
          <w:sz w:val="12"/>
          <w:szCs w:val="12"/>
        </w:rPr>
        <w:t>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 органа, выдавшего уведомление)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УВЕДОМЛЕНИЕ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от "____" ______________________ 20__ г.</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lastRenderedPageBreak/>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(место размещения (установки)/эксплуатации)</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Нестационарный аттракцион, передвижной цирк, зоопарк</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(наименование)</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Настоящее уведомление выдано</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roofErr w:type="gramStart"/>
      <w:r w:rsidRPr="00974CAA">
        <w:rPr>
          <w:rFonts w:ascii="Times New Roman" w:eastAsia="Calibri" w:hAnsi="Times New Roman" w:cs="Times New Roman"/>
          <w:sz w:val="12"/>
          <w:szCs w:val="12"/>
        </w:rPr>
        <w:t>(указываются полное наименование и организационно-правовая</w:t>
      </w:r>
      <w:proofErr w:type="gramEnd"/>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_____________________________________________________________________________________________________________________________</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Настоящее уведомление выдано на срок размещения </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с "____" ____________ 20___ г. по"___" __________ 20___ г.</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Глава сельского поселения  </w:t>
      </w:r>
      <w:r w:rsidR="00942E0B" w:rsidRPr="00942E0B">
        <w:rPr>
          <w:rFonts w:ascii="Times New Roman" w:eastAsia="Calibri" w:hAnsi="Times New Roman" w:cs="Times New Roman"/>
          <w:sz w:val="12"/>
          <w:szCs w:val="12"/>
        </w:rPr>
        <w:t>Кандабулак</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муниципального района Сергиевский</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p>
    <w:p w:rsidR="00974CAA" w:rsidRPr="00974CAA" w:rsidRDefault="00974CAA" w:rsidP="00974CAA">
      <w:pPr>
        <w:tabs>
          <w:tab w:val="left" w:pos="284"/>
          <w:tab w:val="left" w:pos="3828"/>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АДМИНИСТРАЦИЯ</w:t>
      </w:r>
    </w:p>
    <w:p w:rsidR="00974CAA" w:rsidRPr="00974CAA" w:rsidRDefault="00974CAA" w:rsidP="00974CAA">
      <w:pPr>
        <w:tabs>
          <w:tab w:val="left" w:pos="284"/>
          <w:tab w:val="left" w:pos="3828"/>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СЕЛЬСКОГО ПОСЕЛЕНИЯ </w:t>
      </w:r>
      <w:r w:rsidR="00942E0B" w:rsidRPr="00942E0B">
        <w:rPr>
          <w:rFonts w:ascii="Times New Roman" w:eastAsia="Calibri" w:hAnsi="Times New Roman" w:cs="Times New Roman"/>
          <w:b/>
          <w:sz w:val="12"/>
          <w:szCs w:val="12"/>
        </w:rPr>
        <w:t>КРАСНОСЕЛЬСКОЕ</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МУНИЦИПАЛЬНОГО РАЙОНА СЕРГИЕВСКИЙ</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САМАРСКОЙ ОБЛАСТИ</w:t>
      </w: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sz w:val="12"/>
          <w:szCs w:val="12"/>
        </w:rPr>
      </w:pPr>
      <w:r w:rsidRPr="00974CAA">
        <w:rPr>
          <w:rFonts w:ascii="Times New Roman" w:eastAsia="Calibri" w:hAnsi="Times New Roman" w:cs="Times New Roman"/>
          <w:sz w:val="12"/>
          <w:szCs w:val="12"/>
        </w:rPr>
        <w:t>ПОСТАНОВЛЕНИЕ</w:t>
      </w:r>
    </w:p>
    <w:p w:rsidR="00974CAA" w:rsidRPr="00974CAA" w:rsidRDefault="00974CAA" w:rsidP="00974CAA">
      <w:pPr>
        <w:tabs>
          <w:tab w:val="left" w:pos="284"/>
        </w:tabs>
        <w:spacing w:after="0" w:line="240" w:lineRule="auto"/>
        <w:jc w:val="both"/>
        <w:rPr>
          <w:rFonts w:ascii="Times New Roman" w:eastAsia="Calibri" w:hAnsi="Times New Roman" w:cs="Times New Roman"/>
          <w:sz w:val="12"/>
          <w:szCs w:val="12"/>
        </w:rPr>
      </w:pPr>
      <w:r w:rsidRPr="00974CAA">
        <w:rPr>
          <w:rFonts w:ascii="Times New Roman" w:eastAsia="Calibri" w:hAnsi="Times New Roman" w:cs="Times New Roman"/>
          <w:sz w:val="12"/>
          <w:szCs w:val="12"/>
        </w:rPr>
        <w:t xml:space="preserve">14 февраля  2019г.                                                                                                                                                                                      </w:t>
      </w:r>
      <w:r w:rsidR="00942E0B">
        <w:rPr>
          <w:rFonts w:ascii="Times New Roman" w:eastAsia="Calibri" w:hAnsi="Times New Roman" w:cs="Times New Roman"/>
          <w:sz w:val="12"/>
          <w:szCs w:val="12"/>
        </w:rPr>
        <w:t xml:space="preserve">                             №02</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временных нестационарных аттракционов, передвижных цирков и зоопарков</w:t>
      </w:r>
    </w:p>
    <w:p w:rsidR="00974CAA" w:rsidRPr="00974CAA" w:rsidRDefault="00974CAA" w:rsidP="00974CAA">
      <w:pPr>
        <w:tabs>
          <w:tab w:val="left" w:pos="284"/>
        </w:tabs>
        <w:spacing w:after="0" w:line="240" w:lineRule="auto"/>
        <w:jc w:val="center"/>
        <w:rPr>
          <w:rFonts w:ascii="Times New Roman" w:eastAsia="Calibri" w:hAnsi="Times New Roman" w:cs="Times New Roman"/>
          <w:b/>
          <w:sz w:val="12"/>
          <w:szCs w:val="12"/>
        </w:rPr>
      </w:pPr>
      <w:r w:rsidRPr="00974CAA">
        <w:rPr>
          <w:rFonts w:ascii="Times New Roman" w:eastAsia="Calibri" w:hAnsi="Times New Roman" w:cs="Times New Roman"/>
          <w:b/>
          <w:sz w:val="12"/>
          <w:szCs w:val="12"/>
        </w:rPr>
        <w:t xml:space="preserve">на территории сельского поселения </w:t>
      </w:r>
      <w:r w:rsidR="00942E0B" w:rsidRPr="00942E0B">
        <w:rPr>
          <w:rFonts w:ascii="Times New Roman" w:eastAsia="Calibri" w:hAnsi="Times New Roman" w:cs="Times New Roman"/>
          <w:b/>
          <w:sz w:val="12"/>
          <w:szCs w:val="12"/>
        </w:rPr>
        <w:t xml:space="preserve">Красносельское </w:t>
      </w:r>
      <w:r w:rsidRPr="00974CAA">
        <w:rPr>
          <w:rFonts w:ascii="Times New Roman" w:eastAsia="Calibri" w:hAnsi="Times New Roman" w:cs="Times New Roman"/>
          <w:b/>
          <w:sz w:val="12"/>
          <w:szCs w:val="12"/>
        </w:rPr>
        <w:t>муниципального района Сергиевский</w:t>
      </w:r>
    </w:p>
    <w:p w:rsidR="00974CAA" w:rsidRPr="00974CAA" w:rsidRDefault="00974CAA" w:rsidP="00974CAA">
      <w:pPr>
        <w:tabs>
          <w:tab w:val="left" w:pos="284"/>
        </w:tabs>
        <w:spacing w:after="0" w:line="240" w:lineRule="auto"/>
        <w:rPr>
          <w:rFonts w:ascii="Times New Roman" w:eastAsia="Calibri" w:hAnsi="Times New Roman" w:cs="Times New Roman"/>
          <w:b/>
          <w:sz w:val="12"/>
          <w:szCs w:val="12"/>
        </w:rPr>
      </w:pPr>
    </w:p>
    <w:p w:rsidR="00F074FA" w:rsidRPr="00F074FA" w:rsidRDefault="00F074FA" w:rsidP="00F074FA">
      <w:pPr>
        <w:spacing w:after="0" w:line="240" w:lineRule="auto"/>
        <w:ind w:firstLine="284"/>
        <w:jc w:val="both"/>
        <w:rPr>
          <w:rFonts w:ascii="Times New Roman" w:eastAsia="Calibri" w:hAnsi="Times New Roman" w:cs="Times New Roman"/>
          <w:sz w:val="12"/>
          <w:szCs w:val="12"/>
        </w:rPr>
      </w:pPr>
      <w:proofErr w:type="gramStart"/>
      <w:r w:rsidRPr="00F074FA">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Красносельское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F074FA">
        <w:rPr>
          <w:rFonts w:ascii="Times New Roman" w:eastAsia="Calibri" w:hAnsi="Times New Roman" w:cs="Times New Roman"/>
          <w:sz w:val="12"/>
          <w:szCs w:val="12"/>
        </w:rPr>
        <w:t xml:space="preserve"> Красносельское муниципального района Сергиевский, администрация сельского  поселения Красносельское муниципального района Сергиевский</w:t>
      </w:r>
    </w:p>
    <w:p w:rsidR="00F074FA" w:rsidRPr="00F074FA" w:rsidRDefault="00F074FA" w:rsidP="00F074FA">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074FA" w:rsidRPr="00F074FA" w:rsidRDefault="00F074FA" w:rsidP="00F074FA">
      <w:pPr>
        <w:spacing w:after="0" w:line="240" w:lineRule="auto"/>
        <w:ind w:firstLine="284"/>
        <w:jc w:val="both"/>
        <w:rPr>
          <w:rFonts w:ascii="Times New Roman" w:eastAsia="Calibri" w:hAnsi="Times New Roman" w:cs="Times New Roman"/>
          <w:sz w:val="12"/>
          <w:szCs w:val="12"/>
        </w:rPr>
      </w:pPr>
      <w:r w:rsidRPr="00F074FA">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Красносельское муниципального района Сергиевский.</w:t>
      </w:r>
    </w:p>
    <w:p w:rsidR="00F074FA" w:rsidRPr="00F074FA" w:rsidRDefault="00F074FA" w:rsidP="00F074FA">
      <w:pPr>
        <w:spacing w:after="0" w:line="240" w:lineRule="auto"/>
        <w:ind w:firstLine="284"/>
        <w:jc w:val="both"/>
        <w:rPr>
          <w:rFonts w:ascii="Times New Roman" w:eastAsia="Calibri" w:hAnsi="Times New Roman" w:cs="Times New Roman"/>
          <w:sz w:val="12"/>
          <w:szCs w:val="12"/>
        </w:rPr>
      </w:pPr>
      <w:r w:rsidRPr="00F074FA">
        <w:rPr>
          <w:rFonts w:ascii="Times New Roman" w:eastAsia="Calibri" w:hAnsi="Times New Roman" w:cs="Times New Roman"/>
          <w:sz w:val="12"/>
          <w:szCs w:val="12"/>
        </w:rPr>
        <w:t>2.  Опубликовать настоящее постановление в газете «Сергиевский вестник».</w:t>
      </w:r>
    </w:p>
    <w:p w:rsidR="00F074FA" w:rsidRPr="00F074FA" w:rsidRDefault="00F074FA" w:rsidP="00F074FA">
      <w:pPr>
        <w:spacing w:after="0" w:line="240" w:lineRule="auto"/>
        <w:ind w:firstLine="284"/>
        <w:jc w:val="both"/>
        <w:rPr>
          <w:rFonts w:ascii="Times New Roman" w:eastAsia="Calibri" w:hAnsi="Times New Roman" w:cs="Times New Roman"/>
          <w:sz w:val="12"/>
          <w:szCs w:val="12"/>
        </w:rPr>
      </w:pPr>
      <w:r w:rsidRPr="00F074F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074FA" w:rsidRPr="00F074FA" w:rsidRDefault="00F074FA" w:rsidP="00F074FA">
      <w:pPr>
        <w:spacing w:after="0" w:line="240" w:lineRule="auto"/>
        <w:ind w:firstLine="284"/>
        <w:jc w:val="both"/>
        <w:rPr>
          <w:rFonts w:ascii="Times New Roman" w:eastAsia="Calibri" w:hAnsi="Times New Roman" w:cs="Times New Roman"/>
          <w:sz w:val="12"/>
          <w:szCs w:val="12"/>
        </w:rPr>
      </w:pPr>
      <w:r w:rsidRPr="00F074FA">
        <w:rPr>
          <w:rFonts w:ascii="Times New Roman" w:eastAsia="Calibri" w:hAnsi="Times New Roman" w:cs="Times New Roman"/>
          <w:sz w:val="12"/>
          <w:szCs w:val="12"/>
        </w:rPr>
        <w:t xml:space="preserve">4. </w:t>
      </w:r>
      <w:proofErr w:type="gramStart"/>
      <w:r w:rsidRPr="00F074FA">
        <w:rPr>
          <w:rFonts w:ascii="Times New Roman" w:eastAsia="Calibri" w:hAnsi="Times New Roman" w:cs="Times New Roman"/>
          <w:sz w:val="12"/>
          <w:szCs w:val="12"/>
        </w:rPr>
        <w:t>Контроль за</w:t>
      </w:r>
      <w:proofErr w:type="gramEnd"/>
      <w:r w:rsidRPr="00F074FA">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074FA" w:rsidRPr="00F074FA" w:rsidRDefault="00F074FA" w:rsidP="00F074FA">
      <w:pPr>
        <w:spacing w:after="0" w:line="240" w:lineRule="auto"/>
        <w:jc w:val="right"/>
        <w:rPr>
          <w:rFonts w:ascii="Times New Roman" w:eastAsia="Calibri" w:hAnsi="Times New Roman" w:cs="Times New Roman"/>
          <w:sz w:val="12"/>
          <w:szCs w:val="12"/>
        </w:rPr>
      </w:pPr>
      <w:r w:rsidRPr="00F074FA">
        <w:rPr>
          <w:rFonts w:ascii="Times New Roman" w:eastAsia="Calibri" w:hAnsi="Times New Roman" w:cs="Times New Roman"/>
          <w:sz w:val="12"/>
          <w:szCs w:val="12"/>
        </w:rPr>
        <w:t xml:space="preserve">Глава </w:t>
      </w:r>
      <w:proofErr w:type="gramStart"/>
      <w:r w:rsidRPr="00F074FA">
        <w:rPr>
          <w:rFonts w:ascii="Times New Roman" w:eastAsia="Calibri" w:hAnsi="Times New Roman" w:cs="Times New Roman"/>
          <w:sz w:val="12"/>
          <w:szCs w:val="12"/>
        </w:rPr>
        <w:t>сельского</w:t>
      </w:r>
      <w:proofErr w:type="gramEnd"/>
    </w:p>
    <w:p w:rsidR="00F074FA" w:rsidRPr="00F074FA" w:rsidRDefault="00F074FA" w:rsidP="00F074FA">
      <w:pPr>
        <w:spacing w:after="0" w:line="240" w:lineRule="auto"/>
        <w:jc w:val="right"/>
        <w:rPr>
          <w:rFonts w:ascii="Times New Roman" w:eastAsia="Calibri" w:hAnsi="Times New Roman" w:cs="Times New Roman"/>
          <w:sz w:val="12"/>
          <w:szCs w:val="12"/>
        </w:rPr>
      </w:pPr>
      <w:r w:rsidRPr="00F074FA">
        <w:rPr>
          <w:rFonts w:ascii="Times New Roman" w:eastAsia="Calibri" w:hAnsi="Times New Roman" w:cs="Times New Roman"/>
          <w:sz w:val="12"/>
          <w:szCs w:val="12"/>
        </w:rPr>
        <w:t>поселения Красносельское</w:t>
      </w:r>
    </w:p>
    <w:p w:rsidR="00F074FA" w:rsidRDefault="00F074FA" w:rsidP="00F074FA">
      <w:pPr>
        <w:spacing w:after="0" w:line="240" w:lineRule="auto"/>
        <w:jc w:val="right"/>
        <w:rPr>
          <w:rFonts w:ascii="Times New Roman" w:eastAsia="Calibri" w:hAnsi="Times New Roman" w:cs="Times New Roman"/>
          <w:sz w:val="12"/>
          <w:szCs w:val="12"/>
        </w:rPr>
      </w:pPr>
      <w:r w:rsidRPr="00F074FA">
        <w:rPr>
          <w:rFonts w:ascii="Times New Roman" w:eastAsia="Calibri" w:hAnsi="Times New Roman" w:cs="Times New Roman"/>
          <w:sz w:val="12"/>
          <w:szCs w:val="12"/>
        </w:rPr>
        <w:t>муниципального района Сергиевский</w:t>
      </w:r>
    </w:p>
    <w:p w:rsidR="00974CAA" w:rsidRPr="00974CAA" w:rsidRDefault="00F074FA" w:rsidP="00F074FA">
      <w:pPr>
        <w:spacing w:after="0" w:line="240" w:lineRule="auto"/>
        <w:jc w:val="right"/>
        <w:rPr>
          <w:rFonts w:ascii="Times New Roman" w:eastAsia="Calibri" w:hAnsi="Times New Roman" w:cs="Times New Roman"/>
          <w:sz w:val="12"/>
          <w:szCs w:val="12"/>
        </w:rPr>
      </w:pPr>
      <w:r w:rsidRPr="00F074FA">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F074FA">
        <w:rPr>
          <w:rFonts w:ascii="Times New Roman" w:eastAsia="Calibri" w:hAnsi="Times New Roman" w:cs="Times New Roman"/>
          <w:sz w:val="12"/>
          <w:szCs w:val="12"/>
        </w:rPr>
        <w:t>Вершков</w:t>
      </w:r>
    </w:p>
    <w:p w:rsidR="00974CAA" w:rsidRPr="00974CAA" w:rsidRDefault="00974CAA" w:rsidP="00974CAA">
      <w:pPr>
        <w:spacing w:after="0" w:line="240" w:lineRule="auto"/>
        <w:rPr>
          <w:rFonts w:ascii="Times New Roman" w:eastAsia="Calibri" w:hAnsi="Times New Roman" w:cs="Times New Roman"/>
          <w:sz w:val="12"/>
          <w:szCs w:val="12"/>
        </w:rPr>
      </w:pP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Приложение №1</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к постановлению администрации</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 xml:space="preserve">сельского поселения </w:t>
      </w:r>
      <w:r w:rsidR="00942E0B" w:rsidRPr="00942E0B">
        <w:rPr>
          <w:rFonts w:ascii="Times New Roman" w:eastAsia="Calibri" w:hAnsi="Times New Roman" w:cs="Times New Roman"/>
          <w:i/>
          <w:sz w:val="12"/>
          <w:szCs w:val="12"/>
        </w:rPr>
        <w:t>Красносельское</w:t>
      </w:r>
    </w:p>
    <w:p w:rsidR="00974CAA" w:rsidRPr="00974CAA" w:rsidRDefault="00974CAA" w:rsidP="00974CAA">
      <w:pPr>
        <w:tabs>
          <w:tab w:val="left" w:pos="284"/>
        </w:tabs>
        <w:spacing w:after="0" w:line="240" w:lineRule="auto"/>
        <w:jc w:val="right"/>
        <w:rPr>
          <w:rFonts w:ascii="Times New Roman" w:eastAsia="Calibri" w:hAnsi="Times New Roman" w:cs="Times New Roman"/>
          <w:i/>
          <w:sz w:val="12"/>
          <w:szCs w:val="12"/>
        </w:rPr>
      </w:pPr>
      <w:r w:rsidRPr="00974CAA">
        <w:rPr>
          <w:rFonts w:ascii="Times New Roman" w:eastAsia="Calibri" w:hAnsi="Times New Roman" w:cs="Times New Roman"/>
          <w:i/>
          <w:sz w:val="12"/>
          <w:szCs w:val="12"/>
        </w:rPr>
        <w:t>муниципального района Сергиевский</w:t>
      </w:r>
    </w:p>
    <w:p w:rsidR="00974CAA" w:rsidRPr="00974CAA" w:rsidRDefault="00F074FA" w:rsidP="00974C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№02</w:t>
      </w:r>
      <w:r w:rsidR="00974CAA" w:rsidRPr="00974CAA">
        <w:rPr>
          <w:rFonts w:ascii="Times New Roman" w:eastAsia="Calibri" w:hAnsi="Times New Roman" w:cs="Times New Roman"/>
          <w:i/>
          <w:sz w:val="12"/>
          <w:szCs w:val="12"/>
        </w:rPr>
        <w:t xml:space="preserve"> от «14» февраля 2019г.</w:t>
      </w:r>
    </w:p>
    <w:p w:rsidR="00974CAA" w:rsidRPr="00974CAA" w:rsidRDefault="00974CAA" w:rsidP="00974CAA">
      <w:pPr>
        <w:tabs>
          <w:tab w:val="left" w:pos="284"/>
        </w:tabs>
        <w:spacing w:after="0" w:line="240" w:lineRule="auto"/>
        <w:jc w:val="both"/>
        <w:rPr>
          <w:rFonts w:ascii="Times New Roman" w:eastAsia="Calibri" w:hAnsi="Times New Roman" w:cs="Times New Roman"/>
          <w:b/>
          <w:bCs/>
          <w:sz w:val="12"/>
          <w:szCs w:val="12"/>
        </w:rPr>
      </w:pPr>
    </w:p>
    <w:p w:rsidR="00974CAA" w:rsidRPr="00974CAA" w:rsidRDefault="00974CAA" w:rsidP="00974CAA">
      <w:pPr>
        <w:tabs>
          <w:tab w:val="left" w:pos="284"/>
        </w:tabs>
        <w:spacing w:after="0" w:line="240" w:lineRule="auto"/>
        <w:jc w:val="center"/>
        <w:rPr>
          <w:rFonts w:ascii="Times New Roman" w:eastAsia="Calibri" w:hAnsi="Times New Roman" w:cs="Times New Roman"/>
          <w:b/>
          <w:bCs/>
          <w:sz w:val="12"/>
          <w:szCs w:val="12"/>
        </w:rPr>
      </w:pPr>
      <w:r w:rsidRPr="00974CAA">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974CAA" w:rsidRPr="00974CAA" w:rsidRDefault="00974CAA" w:rsidP="00974CAA">
      <w:pPr>
        <w:tabs>
          <w:tab w:val="left" w:pos="284"/>
        </w:tabs>
        <w:spacing w:after="0" w:line="240" w:lineRule="auto"/>
        <w:jc w:val="center"/>
        <w:rPr>
          <w:rFonts w:ascii="Times New Roman" w:eastAsia="Calibri" w:hAnsi="Times New Roman" w:cs="Times New Roman"/>
          <w:b/>
          <w:bCs/>
          <w:sz w:val="12"/>
          <w:szCs w:val="12"/>
        </w:rPr>
      </w:pPr>
      <w:r w:rsidRPr="00974CAA">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974CAA" w:rsidRPr="00974CAA" w:rsidRDefault="00974CAA" w:rsidP="00974CAA">
      <w:pPr>
        <w:tabs>
          <w:tab w:val="left" w:pos="284"/>
        </w:tabs>
        <w:spacing w:after="0" w:line="240" w:lineRule="auto"/>
        <w:jc w:val="center"/>
        <w:rPr>
          <w:rFonts w:ascii="Times New Roman" w:eastAsia="Calibri" w:hAnsi="Times New Roman" w:cs="Times New Roman"/>
          <w:b/>
          <w:bCs/>
          <w:sz w:val="12"/>
          <w:szCs w:val="12"/>
        </w:rPr>
      </w:pPr>
      <w:r w:rsidRPr="00974CAA">
        <w:rPr>
          <w:rFonts w:ascii="Times New Roman" w:eastAsia="Calibri" w:hAnsi="Times New Roman" w:cs="Times New Roman"/>
          <w:b/>
          <w:bCs/>
          <w:sz w:val="12"/>
          <w:szCs w:val="12"/>
        </w:rPr>
        <w:t xml:space="preserve"> СЕЛЬСКОГО ПОСЕЛЕНИЯ </w:t>
      </w:r>
      <w:r w:rsidR="00F074FA" w:rsidRPr="00942E0B">
        <w:rPr>
          <w:rFonts w:ascii="Times New Roman" w:eastAsia="Calibri" w:hAnsi="Times New Roman" w:cs="Times New Roman"/>
          <w:b/>
          <w:bCs/>
          <w:sz w:val="12"/>
          <w:szCs w:val="12"/>
        </w:rPr>
        <w:t xml:space="preserve">КРАСНОСЕЛЬСКОЕ </w:t>
      </w:r>
      <w:r w:rsidRPr="00974CAA">
        <w:rPr>
          <w:rFonts w:ascii="Times New Roman" w:eastAsia="Calibri" w:hAnsi="Times New Roman" w:cs="Times New Roman"/>
          <w:b/>
          <w:bCs/>
          <w:sz w:val="12"/>
          <w:szCs w:val="12"/>
        </w:rPr>
        <w:t>МУНИЦИПАЛЬНОГО РАЙОНА СЕРГИЕВСКИЙ</w:t>
      </w:r>
    </w:p>
    <w:p w:rsidR="00FA49B6" w:rsidRPr="00FA49B6" w:rsidRDefault="00FA49B6" w:rsidP="00FA49B6">
      <w:pPr>
        <w:spacing w:after="0" w:line="240" w:lineRule="auto"/>
        <w:rPr>
          <w:rFonts w:ascii="Times New Roman" w:eastAsia="Calibri" w:hAnsi="Times New Roman" w:cs="Times New Roman"/>
          <w:sz w:val="12"/>
          <w:szCs w:val="12"/>
        </w:rPr>
      </w:pP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r w:rsidRPr="00FA49B6">
        <w:rPr>
          <w:rFonts w:ascii="Times New Roman" w:eastAsia="Calibri" w:hAnsi="Times New Roman" w:cs="Times New Roman"/>
          <w:b/>
          <w:sz w:val="12"/>
          <w:szCs w:val="12"/>
        </w:rPr>
        <w:t>1. Общие положения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1.1. </w:t>
      </w:r>
      <w:proofErr w:type="gramStart"/>
      <w:r w:rsidRPr="00FA49B6">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(городского) поселения Красносельское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Красносельское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w:t>
      </w:r>
      <w:proofErr w:type="gramEnd"/>
      <w:r w:rsidRPr="00FA49B6">
        <w:rPr>
          <w:rFonts w:ascii="Times New Roman" w:eastAsia="Calibri" w:hAnsi="Times New Roman" w:cs="Times New Roman"/>
          <w:sz w:val="12"/>
          <w:szCs w:val="12"/>
        </w:rPr>
        <w:t xml:space="preserve"> цирков и/или зоопарков на территории поселения, согласованием их размещения (установки) и/или эксплуатации.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1.3. В настоящем Порядке применяются следующие понятия: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b/>
          <w:sz w:val="12"/>
          <w:szCs w:val="12"/>
        </w:rPr>
        <w:t>- аттракцион</w:t>
      </w:r>
      <w:r w:rsidRPr="00FA49B6">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w:t>
      </w:r>
      <w:r w:rsidRPr="00FA49B6">
        <w:rPr>
          <w:rFonts w:ascii="Times New Roman" w:eastAsia="Calibri" w:hAnsi="Times New Roman" w:cs="Times New Roman"/>
          <w:b/>
          <w:sz w:val="12"/>
          <w:szCs w:val="12"/>
        </w:rPr>
        <w:t>аттракцион с использованием животных</w:t>
      </w:r>
      <w:r w:rsidRPr="00FA49B6">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lastRenderedPageBreak/>
        <w:t>-</w:t>
      </w:r>
      <w:r w:rsidRPr="00FA49B6">
        <w:rPr>
          <w:rFonts w:ascii="Times New Roman" w:eastAsia="Calibri" w:hAnsi="Times New Roman" w:cs="Times New Roman"/>
          <w:b/>
          <w:sz w:val="12"/>
          <w:szCs w:val="12"/>
        </w:rPr>
        <w:t>передвижной цир</w:t>
      </w:r>
      <w:proofErr w:type="gramStart"/>
      <w:r w:rsidRPr="00FA49B6">
        <w:rPr>
          <w:rFonts w:ascii="Times New Roman" w:eastAsia="Calibri" w:hAnsi="Times New Roman" w:cs="Times New Roman"/>
          <w:b/>
          <w:sz w:val="12"/>
          <w:szCs w:val="12"/>
        </w:rPr>
        <w:t>к</w:t>
      </w:r>
      <w:r w:rsidRPr="00FA49B6">
        <w:rPr>
          <w:rFonts w:ascii="Times New Roman" w:eastAsia="Calibri" w:hAnsi="Times New Roman" w:cs="Times New Roman"/>
          <w:sz w:val="12"/>
          <w:szCs w:val="12"/>
        </w:rPr>
        <w:t>–</w:t>
      </w:r>
      <w:proofErr w:type="gramEnd"/>
      <w:r w:rsidRPr="00FA49B6">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b/>
          <w:sz w:val="12"/>
          <w:szCs w:val="12"/>
        </w:rPr>
        <w:t>- передвижной зоопарк</w:t>
      </w:r>
      <w:r w:rsidRPr="00FA49B6">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w:t>
      </w:r>
      <w:r w:rsidRPr="00FA49B6">
        <w:rPr>
          <w:rFonts w:ascii="Times New Roman" w:eastAsia="Calibri" w:hAnsi="Times New Roman" w:cs="Times New Roman"/>
          <w:b/>
          <w:sz w:val="12"/>
          <w:szCs w:val="12"/>
        </w:rPr>
        <w:t>услугодатель (заявитель)</w:t>
      </w:r>
      <w:r w:rsidRPr="00FA49B6">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w:t>
      </w:r>
      <w:r w:rsidRPr="00FA49B6">
        <w:rPr>
          <w:rFonts w:ascii="Times New Roman" w:eastAsia="Calibri" w:hAnsi="Times New Roman" w:cs="Times New Roman"/>
          <w:b/>
          <w:sz w:val="12"/>
          <w:szCs w:val="12"/>
        </w:rPr>
        <w:t>потребитель услуги</w:t>
      </w:r>
      <w:r w:rsidRPr="00FA49B6">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w:t>
      </w:r>
      <w:r w:rsidRPr="00FA49B6">
        <w:rPr>
          <w:rFonts w:ascii="Times New Roman" w:eastAsia="Calibri" w:hAnsi="Times New Roman" w:cs="Times New Roman"/>
          <w:b/>
          <w:sz w:val="12"/>
          <w:szCs w:val="12"/>
        </w:rPr>
        <w:t>уполномоченный орган</w:t>
      </w:r>
      <w:r w:rsidRPr="00FA49B6">
        <w:rPr>
          <w:rFonts w:ascii="Times New Roman" w:eastAsia="Calibri" w:hAnsi="Times New Roman" w:cs="Times New Roman"/>
          <w:sz w:val="12"/>
          <w:szCs w:val="12"/>
        </w:rPr>
        <w:t xml:space="preserve"> – администрация сельского поселения Красносельское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r w:rsidRPr="00FA49B6">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FA49B6">
        <w:rPr>
          <w:rFonts w:ascii="Times New Roman" w:eastAsia="Calibri" w:hAnsi="Times New Roman" w:cs="Times New Roman"/>
          <w:b/>
          <w:sz w:val="12"/>
          <w:szCs w:val="12"/>
        </w:rPr>
        <w:t>.</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в) копии учредительных документов (для юридических лиц);</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bCs/>
          <w:sz w:val="12"/>
          <w:szCs w:val="12"/>
        </w:rPr>
        <w:t xml:space="preserve">г) схема размещения (установки) </w:t>
      </w:r>
      <w:r w:rsidRPr="00FA49B6">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FA49B6">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л) </w:t>
      </w:r>
      <w:r w:rsidRPr="00FA49B6">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н) выписка из Единого государственного реестра недвижимости.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2.6. </w:t>
      </w:r>
      <w:proofErr w:type="gramStart"/>
      <w:r w:rsidRPr="00FA49B6">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FA49B6">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FA49B6">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FA49B6">
        <w:rPr>
          <w:rFonts w:ascii="Times New Roman" w:eastAsia="Calibri" w:hAnsi="Times New Roman" w:cs="Times New Roman"/>
          <w:sz w:val="12"/>
          <w:szCs w:val="12"/>
        </w:rPr>
        <w:t xml:space="preserve"> Российской Федерации.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Государственная инспекция гостехнадзора;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ГБУ </w:t>
      </w:r>
      <w:proofErr w:type="gramStart"/>
      <w:r w:rsidRPr="00FA49B6">
        <w:rPr>
          <w:rFonts w:ascii="Times New Roman" w:eastAsia="Calibri" w:hAnsi="Times New Roman" w:cs="Times New Roman"/>
          <w:sz w:val="12"/>
          <w:szCs w:val="12"/>
        </w:rPr>
        <w:t>СО</w:t>
      </w:r>
      <w:proofErr w:type="gramEnd"/>
      <w:r w:rsidRPr="00FA49B6">
        <w:rPr>
          <w:rFonts w:ascii="Times New Roman" w:eastAsia="Calibri" w:hAnsi="Times New Roman" w:cs="Times New Roman"/>
          <w:sz w:val="12"/>
          <w:szCs w:val="12"/>
        </w:rPr>
        <w:t xml:space="preserve"> «Сергиевская районная станция по борьбе с болезнями животных»;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Отдел по делам ГО и ЧС администрации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lastRenderedPageBreak/>
        <w:t>- Отдел торговли и экономического развития администрации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2.12. </w:t>
      </w:r>
      <w:proofErr w:type="gramStart"/>
      <w:r w:rsidRPr="00FA49B6">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sz w:val="12"/>
          <w:szCs w:val="12"/>
        </w:rPr>
        <w:t xml:space="preserve">а) </w:t>
      </w:r>
      <w:r w:rsidRPr="00FA49B6">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FA49B6">
        <w:rPr>
          <w:rFonts w:ascii="Times New Roman" w:eastAsia="Calibri" w:hAnsi="Times New Roman" w:cs="Times New Roman"/>
          <w:sz w:val="12"/>
          <w:szCs w:val="12"/>
        </w:rPr>
        <w:t>временных нестационарных аттракционов, передвижных цирков и зоопарков</w:t>
      </w:r>
      <w:r w:rsidRPr="00FA49B6">
        <w:rPr>
          <w:rFonts w:ascii="Times New Roman" w:eastAsia="Calibri" w:hAnsi="Times New Roman" w:cs="Times New Roman"/>
          <w:bCs/>
          <w:sz w:val="12"/>
          <w:szCs w:val="12"/>
        </w:rPr>
        <w:t xml:space="preserve"> не поддается прочтению;</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б) форма заявления </w:t>
      </w:r>
      <w:r w:rsidRPr="00FA49B6">
        <w:rPr>
          <w:rFonts w:ascii="Times New Roman" w:eastAsia="Calibri" w:hAnsi="Times New Roman" w:cs="Times New Roman"/>
          <w:bCs/>
          <w:sz w:val="12"/>
          <w:szCs w:val="12"/>
        </w:rPr>
        <w:t xml:space="preserve">о согласовании размещения (установки) и/или эксплуатации </w:t>
      </w:r>
      <w:r w:rsidRPr="00FA49B6">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sz w:val="12"/>
          <w:szCs w:val="12"/>
        </w:rPr>
        <w:t>в) заявитель не соответствует требованиям, указанным в пункте 1.3 Порядка;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FA49B6">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FA49B6">
        <w:rPr>
          <w:rFonts w:ascii="Times New Roman" w:eastAsia="Calibri" w:hAnsi="Times New Roman" w:cs="Times New Roman"/>
          <w:sz w:val="12"/>
          <w:szCs w:val="12"/>
        </w:rPr>
        <w:t>не соответствуют схеме размещения (установки);</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FA49B6">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 xml:space="preserve">з) земельный участок, на котором предполагается </w:t>
      </w:r>
      <w:r w:rsidRPr="00FA49B6">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FA49B6">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proofErr w:type="gramStart"/>
      <w:r w:rsidRPr="00FA49B6">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33" w:history="1">
        <w:r w:rsidRPr="00FA49B6">
          <w:rPr>
            <w:rStyle w:val="af1"/>
            <w:rFonts w:ascii="Times New Roman" w:eastAsia="Calibri" w:hAnsi="Times New Roman" w:cs="Times New Roman"/>
            <w:bCs/>
            <w:color w:val="auto"/>
            <w:sz w:val="12"/>
            <w:szCs w:val="12"/>
            <w:u w:val="none"/>
          </w:rPr>
          <w:t>подпунктом 6 пункта 4 статьи 39.11</w:t>
        </w:r>
      </w:hyperlink>
      <w:r w:rsidRPr="00FA49B6">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4" w:history="1">
        <w:r w:rsidRPr="00FA49B6">
          <w:rPr>
            <w:rStyle w:val="af1"/>
            <w:rFonts w:ascii="Times New Roman" w:eastAsia="Calibri" w:hAnsi="Times New Roman" w:cs="Times New Roman"/>
            <w:bCs/>
            <w:color w:val="auto"/>
            <w:sz w:val="12"/>
            <w:szCs w:val="12"/>
            <w:u w:val="none"/>
          </w:rPr>
          <w:t>подпунктом 4 пункта 4 статьи 39.11</w:t>
        </w:r>
      </w:hyperlink>
      <w:r w:rsidRPr="00FA49B6">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FA49B6">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35" w:history="1">
        <w:r w:rsidRPr="00FA49B6">
          <w:rPr>
            <w:rStyle w:val="af1"/>
            <w:rFonts w:ascii="Times New Roman" w:eastAsia="Calibri" w:hAnsi="Times New Roman" w:cs="Times New Roman"/>
            <w:bCs/>
            <w:color w:val="auto"/>
            <w:sz w:val="12"/>
            <w:szCs w:val="12"/>
            <w:u w:val="none"/>
          </w:rPr>
          <w:t>пунктом 8 статьи 39.11</w:t>
        </w:r>
      </w:hyperlink>
      <w:r w:rsidRPr="00FA49B6">
        <w:rPr>
          <w:rFonts w:ascii="Times New Roman" w:eastAsia="Calibri" w:hAnsi="Times New Roman" w:cs="Times New Roman"/>
          <w:bCs/>
          <w:sz w:val="12"/>
          <w:szCs w:val="12"/>
        </w:rPr>
        <w:t> Земельного кодекса Российской Федерации;</w:t>
      </w:r>
    </w:p>
    <w:p w:rsidR="00FA49B6" w:rsidRPr="00FA49B6" w:rsidRDefault="00FA49B6" w:rsidP="00FA49B6">
      <w:pPr>
        <w:spacing w:after="0" w:line="240" w:lineRule="auto"/>
        <w:ind w:firstLine="284"/>
        <w:jc w:val="both"/>
        <w:rPr>
          <w:rFonts w:ascii="Times New Roman" w:eastAsia="Calibri" w:hAnsi="Times New Roman" w:cs="Times New Roman"/>
          <w:bCs/>
          <w:sz w:val="12"/>
          <w:szCs w:val="12"/>
        </w:rPr>
      </w:pPr>
      <w:r w:rsidRPr="00FA49B6">
        <w:rPr>
          <w:rFonts w:ascii="Times New Roman" w:eastAsia="Calibri" w:hAnsi="Times New Roman" w:cs="Times New Roman"/>
          <w:bCs/>
          <w:sz w:val="12"/>
          <w:szCs w:val="12"/>
        </w:rPr>
        <w:t xml:space="preserve">л) в отношении земельного участка, на котором предполагается </w:t>
      </w:r>
      <w:r w:rsidRPr="00FA49B6">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FA49B6">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r w:rsidRPr="00FA49B6">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соблюдать требования настоящего Порядка;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proofErr w:type="gramStart"/>
      <w:r w:rsidRPr="00FA49B6">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FA49B6">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lastRenderedPageBreak/>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FA49B6">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FA49B6">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FA49B6">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FA49B6">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размещать временные нестационарные объекты </w:t>
      </w:r>
      <w:r w:rsidRPr="00FA49B6">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FA49B6">
        <w:rPr>
          <w:rFonts w:ascii="Times New Roman" w:eastAsia="Calibri" w:hAnsi="Times New Roman" w:cs="Times New Roman"/>
          <w:sz w:val="12"/>
          <w:szCs w:val="12"/>
        </w:rPr>
        <w:t>, вне утвержденной Схемы размещения;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производить захоронение павших животных на территории поселения;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размещать рекламу в местах, не предназначенных для этих целей.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r w:rsidRPr="00FA49B6">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FA49B6">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FA49B6">
        <w:rPr>
          <w:rFonts w:ascii="Times New Roman" w:eastAsia="Calibri" w:hAnsi="Times New Roman" w:cs="Times New Roman"/>
          <w:sz w:val="12"/>
          <w:szCs w:val="12"/>
        </w:rPr>
        <w:t>обязан</w:t>
      </w:r>
      <w:proofErr w:type="gramEnd"/>
      <w:r w:rsidRPr="00FA49B6">
        <w:rPr>
          <w:rFonts w:ascii="Times New Roman" w:eastAsia="Calibri" w:hAnsi="Times New Roman" w:cs="Times New Roman"/>
          <w:sz w:val="12"/>
          <w:szCs w:val="12"/>
        </w:rPr>
        <w:t>:</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г) обеспечить сопровождение одним лицом не более одного животного;</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FA49B6">
        <w:rPr>
          <w:rFonts w:ascii="Times New Roman" w:eastAsia="Calibri" w:hAnsi="Times New Roman" w:cs="Times New Roman"/>
          <w:sz w:val="12"/>
          <w:szCs w:val="12"/>
        </w:rPr>
        <w:t>;е</w:t>
      </w:r>
      <w:proofErr w:type="gramEnd"/>
      <w:r w:rsidRPr="00FA49B6">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а) курить вблизи животных;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б) оставлять животных без присмотра;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FA49B6" w:rsidRDefault="00FA49B6" w:rsidP="00FA49B6">
      <w:pPr>
        <w:spacing w:after="0" w:line="240" w:lineRule="auto"/>
        <w:ind w:firstLine="284"/>
        <w:jc w:val="both"/>
        <w:rPr>
          <w:rFonts w:ascii="Times New Roman" w:eastAsia="Calibri" w:hAnsi="Times New Roman" w:cs="Times New Roman"/>
          <w:b/>
          <w:sz w:val="12"/>
          <w:szCs w:val="12"/>
        </w:rPr>
      </w:pPr>
    </w:p>
    <w:p w:rsidR="00FA49B6" w:rsidRPr="00FA49B6" w:rsidRDefault="00FA49B6" w:rsidP="00FA49B6">
      <w:pPr>
        <w:spacing w:after="0" w:line="240" w:lineRule="auto"/>
        <w:ind w:firstLine="284"/>
        <w:jc w:val="both"/>
        <w:rPr>
          <w:rFonts w:ascii="Times New Roman" w:eastAsia="Calibri" w:hAnsi="Times New Roman" w:cs="Times New Roman"/>
          <w:b/>
          <w:sz w:val="12"/>
          <w:szCs w:val="12"/>
        </w:rPr>
      </w:pPr>
      <w:r w:rsidRPr="00FA49B6">
        <w:rPr>
          <w:rFonts w:ascii="Times New Roman" w:eastAsia="Calibri" w:hAnsi="Times New Roman" w:cs="Times New Roman"/>
          <w:b/>
          <w:sz w:val="12"/>
          <w:szCs w:val="12"/>
        </w:rPr>
        <w:t>5. Заключительные положения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lastRenderedPageBreak/>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FA49B6" w:rsidRPr="00FA49B6" w:rsidRDefault="00FA49B6" w:rsidP="00FA49B6">
      <w:pPr>
        <w:spacing w:after="0" w:line="240" w:lineRule="auto"/>
        <w:ind w:firstLine="284"/>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Приложение к порядку №1</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Заявление</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 xml:space="preserve"> передвижного цирка/зоопарка на территории сельского поселения  Красносельское муниципального района Сергиевский</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pacing w:val="-2"/>
          <w:sz w:val="12"/>
          <w:szCs w:val="12"/>
        </w:rPr>
      </w:pPr>
      <w:proofErr w:type="gramStart"/>
      <w:r w:rsidRPr="00FA49B6">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 Дата и место постановки на учет в налоговом органе</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4. Наименование нестационарных аттракционов, цирка, зоопарка</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8. Ориентировочная потребность в инженерно-техническом обеспечении</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10. Количество </w:t>
      </w:r>
      <w:proofErr w:type="gramStart"/>
      <w:r w:rsidRPr="00FA49B6">
        <w:rPr>
          <w:rFonts w:ascii="Times New Roman" w:eastAsia="Calibri" w:hAnsi="Times New Roman" w:cs="Times New Roman"/>
          <w:sz w:val="12"/>
          <w:szCs w:val="12"/>
        </w:rPr>
        <w:t>работающих</w:t>
      </w:r>
      <w:proofErr w:type="gramEnd"/>
      <w:r w:rsidRPr="00FA49B6">
        <w:rPr>
          <w:rFonts w:ascii="Times New Roman" w:eastAsia="Calibri" w:hAnsi="Times New Roman" w:cs="Times New Roman"/>
          <w:sz w:val="12"/>
          <w:szCs w:val="12"/>
        </w:rPr>
        <w:t xml:space="preserve"> на объекте 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11. Ассортимент продукции (перечень оказываемых услуг)</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с ______________________ 20___г. по _________________________20__г.</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Дата Подпись                                                                                                                              МП (в случае наличия)</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Приложение к порядку №2</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СХЕМА</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на территории сельского  поселения Красносельское муниципального района Сергиевский</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 Местоположение: _____________________________________(Рисунок не приводится).</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2. Местоположение: _____________________________________(Рисунок не приводится).</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Приложение к порядку №3</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СОГЛАСИЕ</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НА ОБРАБОТКУ И ПРЕДОСТАВЛЕНИЕ ПЕРСОНАЛЬНЫХ ДАННЫХ</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Я, 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(фамилия, имя, отчество субъекта персональных данных)</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документ, удостоверяющий личность: 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(наименование документа</w:t>
      </w:r>
      <w:proofErr w:type="gramStart"/>
      <w:r w:rsidRPr="00FA49B6">
        <w:rPr>
          <w:rFonts w:ascii="Times New Roman" w:eastAsia="Calibri" w:hAnsi="Times New Roman" w:cs="Times New Roman"/>
          <w:sz w:val="12"/>
          <w:szCs w:val="12"/>
        </w:rPr>
        <w:t>, №,</w:t>
      </w:r>
      <w:proofErr w:type="gramEnd"/>
      <w:r w:rsidRPr="00FA49B6">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roofErr w:type="gramStart"/>
      <w:r w:rsidRPr="00FA49B6">
        <w:rPr>
          <w:rFonts w:ascii="Times New Roman" w:eastAsia="Calibri" w:hAnsi="Times New Roman" w:cs="Times New Roman"/>
          <w:sz w:val="12"/>
          <w:szCs w:val="12"/>
        </w:rPr>
        <w:lastRenderedPageBreak/>
        <w:t>(Вариант: ___________________________________________________________________________________________________________________,</w:t>
      </w:r>
      <w:proofErr w:type="gramEnd"/>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(фамилия, имя, отчество представителя субъекта персональных данных)</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roofErr w:type="gramStart"/>
      <w:r w:rsidRPr="00FA49B6">
        <w:rPr>
          <w:rFonts w:ascii="Times New Roman" w:eastAsia="Calibri" w:hAnsi="Times New Roman" w:cs="Times New Roman"/>
          <w:sz w:val="12"/>
          <w:szCs w:val="12"/>
        </w:rPr>
        <w:t>зарегистрирован</w:t>
      </w:r>
      <w:proofErr w:type="gramEnd"/>
      <w:r w:rsidRPr="00FA49B6">
        <w:rPr>
          <w:rFonts w:ascii="Times New Roman" w:eastAsia="Calibri" w:hAnsi="Times New Roman" w:cs="Times New Roman"/>
          <w:sz w:val="12"/>
          <w:szCs w:val="12"/>
        </w:rPr>
        <w:t>___ по адресу: 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(наименование документа</w:t>
      </w:r>
      <w:proofErr w:type="gramStart"/>
      <w:r w:rsidRPr="00FA49B6">
        <w:rPr>
          <w:rFonts w:ascii="Times New Roman" w:eastAsia="Calibri" w:hAnsi="Times New Roman" w:cs="Times New Roman"/>
          <w:sz w:val="12"/>
          <w:szCs w:val="12"/>
        </w:rPr>
        <w:t>, №,</w:t>
      </w:r>
      <w:proofErr w:type="gramEnd"/>
      <w:r w:rsidRPr="00FA49B6">
        <w:rPr>
          <w:rFonts w:ascii="Times New Roman" w:eastAsia="Calibri" w:hAnsi="Times New Roman" w:cs="Times New Roman"/>
          <w:sz w:val="12"/>
          <w:szCs w:val="12"/>
        </w:rPr>
        <w:t>сведения о дате выдачи документа и выдавшем его органе)</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roofErr w:type="gramStart"/>
      <w:r w:rsidRPr="00FA49B6">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proofErr w:type="gramStart"/>
      <w:r w:rsidRPr="00FA49B6">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"____" ___________ 20___ г.                       ___________________ /______________________/</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                                                                                          Подпись                    Расшифровка подписи</w:t>
      </w:r>
    </w:p>
    <w:p w:rsidR="00FA49B6" w:rsidRPr="00FA49B6" w:rsidRDefault="00FA49B6" w:rsidP="00FA49B6">
      <w:pPr>
        <w:tabs>
          <w:tab w:val="left" w:pos="284"/>
        </w:tabs>
        <w:spacing w:after="0" w:line="240" w:lineRule="auto"/>
        <w:ind w:firstLine="284"/>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Приложение к порядку №4</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Лист согласования</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Красносельское</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(наименование объекта размещения)</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(срок размещения)</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2"/>
        <w:gridCol w:w="1907"/>
        <w:gridCol w:w="1495"/>
      </w:tblGrid>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b/>
                <w:sz w:val="12"/>
                <w:szCs w:val="12"/>
              </w:rPr>
            </w:pPr>
            <w:r w:rsidRPr="00D76A29">
              <w:rPr>
                <w:rFonts w:ascii="Times New Roman" w:eastAsia="Calibri" w:hAnsi="Times New Roman" w:cs="Times New Roman"/>
                <w:b/>
                <w:sz w:val="12"/>
                <w:szCs w:val="12"/>
              </w:rPr>
              <w:t xml:space="preserve">Должность </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b/>
                <w:sz w:val="12"/>
                <w:szCs w:val="12"/>
              </w:rPr>
            </w:pPr>
            <w:r w:rsidRPr="00D76A29">
              <w:rPr>
                <w:rFonts w:ascii="Times New Roman" w:eastAsia="Calibri" w:hAnsi="Times New Roman" w:cs="Times New Roman"/>
                <w:b/>
                <w:sz w:val="12"/>
                <w:szCs w:val="12"/>
              </w:rPr>
              <w:t xml:space="preserve">Дата </w:t>
            </w: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b/>
                <w:sz w:val="12"/>
                <w:szCs w:val="12"/>
              </w:rPr>
            </w:pPr>
            <w:r w:rsidRPr="00D76A29">
              <w:rPr>
                <w:rFonts w:ascii="Times New Roman" w:eastAsia="Calibri" w:hAnsi="Times New Roman" w:cs="Times New Roman"/>
                <w:b/>
                <w:sz w:val="12"/>
                <w:szCs w:val="12"/>
              </w:rPr>
              <w:t xml:space="preserve">Подпись </w:t>
            </w: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b/>
                <w:sz w:val="12"/>
                <w:szCs w:val="12"/>
              </w:rPr>
            </w:pPr>
            <w:r w:rsidRPr="00D76A29">
              <w:rPr>
                <w:rFonts w:ascii="Times New Roman" w:eastAsia="Calibri" w:hAnsi="Times New Roman" w:cs="Times New Roman"/>
                <w:b/>
                <w:sz w:val="12"/>
                <w:szCs w:val="12"/>
              </w:rPr>
              <w:t>Ф.И.О.</w:t>
            </w: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Глава сельского  поселения Красносельское муниципального района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 (884655) 4-41-35</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2-21-91</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2-23-10</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2-21-78</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2-19-92</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2-11-43</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2-26-22</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Государственная инспекция гостехнадзора</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2-58-98</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2-15-47</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r w:rsidR="00D76A29" w:rsidRPr="00D76A29" w:rsidTr="00D76A29">
        <w:trPr>
          <w:trHeight w:val="20"/>
        </w:trPr>
        <w:tc>
          <w:tcPr>
            <w:tcW w:w="3119" w:type="dxa"/>
          </w:tcPr>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 xml:space="preserve">Главный специалист </w:t>
            </w:r>
            <w:proofErr w:type="gramStart"/>
            <w:r w:rsidRPr="00D76A29">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D76A29">
              <w:rPr>
                <w:rFonts w:ascii="Times New Roman" w:eastAsia="Calibri" w:hAnsi="Times New Roman" w:cs="Times New Roman"/>
                <w:sz w:val="12"/>
                <w:szCs w:val="12"/>
              </w:rPr>
              <w:t xml:space="preserve"> Сергиевский</w:t>
            </w:r>
          </w:p>
          <w:p w:rsidR="00D76A29" w:rsidRPr="00D76A29" w:rsidRDefault="00D76A29" w:rsidP="00D76A29">
            <w:pPr>
              <w:tabs>
                <w:tab w:val="left" w:pos="284"/>
              </w:tabs>
              <w:spacing w:after="0" w:line="240" w:lineRule="auto"/>
              <w:rPr>
                <w:rFonts w:ascii="Times New Roman" w:eastAsia="Calibri" w:hAnsi="Times New Roman" w:cs="Times New Roman"/>
                <w:sz w:val="12"/>
                <w:szCs w:val="12"/>
              </w:rPr>
            </w:pPr>
            <w:r w:rsidRPr="00D76A29">
              <w:rPr>
                <w:rFonts w:ascii="Times New Roman" w:eastAsia="Calibri" w:hAnsi="Times New Roman" w:cs="Times New Roman"/>
                <w:sz w:val="12"/>
                <w:szCs w:val="12"/>
              </w:rPr>
              <w:t>8(84655) 2-12-38</w:t>
            </w:r>
          </w:p>
        </w:tc>
        <w:tc>
          <w:tcPr>
            <w:tcW w:w="992"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907"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c>
          <w:tcPr>
            <w:tcW w:w="1495" w:type="dxa"/>
          </w:tcPr>
          <w:p w:rsidR="00D76A29" w:rsidRPr="00D76A29" w:rsidRDefault="00D76A29" w:rsidP="00D76A29">
            <w:pPr>
              <w:tabs>
                <w:tab w:val="left" w:pos="284"/>
              </w:tabs>
              <w:spacing w:after="0" w:line="240" w:lineRule="auto"/>
              <w:jc w:val="both"/>
              <w:rPr>
                <w:rFonts w:ascii="Times New Roman" w:eastAsia="Calibri" w:hAnsi="Times New Roman" w:cs="Times New Roman"/>
                <w:sz w:val="12"/>
                <w:szCs w:val="12"/>
              </w:rPr>
            </w:pPr>
          </w:p>
        </w:tc>
      </w:tr>
    </w:tbl>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Приложение к порядку №5</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УВЕДОМЛЕНИЕ О СОГЛАСОВАНИИ РАЗМЕЩЕНИЯ (УСТАНОВКИ) И/ИЛИ ЭКСПЛУАТАЦИИ</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lastRenderedPageBreak/>
        <w:t xml:space="preserve">ВРЕМЕННЫХ НЕСТАЦИОНАРНЫХ АТТРАКЦИОНОВ, ПЕРЕДВИЖНЫХ ЦИРКОВ И ЗООПАРКОВ НА ТЕРРИТОРИИ </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СЕЛЬСКОГО ПОСЕЛЕНИЯ </w:t>
      </w:r>
      <w:r w:rsidR="00D76A29" w:rsidRPr="00D76A29">
        <w:rPr>
          <w:rFonts w:ascii="Times New Roman" w:eastAsia="Calibri" w:hAnsi="Times New Roman" w:cs="Times New Roman"/>
          <w:sz w:val="12"/>
          <w:szCs w:val="12"/>
        </w:rPr>
        <w:t xml:space="preserve">КРАСНОСЕЛЬСКОЕ </w:t>
      </w:r>
      <w:r w:rsidRPr="00FA49B6">
        <w:rPr>
          <w:rFonts w:ascii="Times New Roman" w:eastAsia="Calibri" w:hAnsi="Times New Roman" w:cs="Times New Roman"/>
          <w:sz w:val="12"/>
          <w:szCs w:val="12"/>
        </w:rPr>
        <w:t>МУНИЦИПАЛЬНОГО РАЙОНА СЕРГИЕВСКИЙ</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(наименование органа, выдавшего уведомление)</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УВЕДОМЛЕНИЕ</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от "____" ______________________ 20__ г.</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(место размещения (установки)/эксплуатации)</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Нестационарный аттракцион, передвижной цирк, зоопарк</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(наименование)</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Настоящее уведомление выдано</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proofErr w:type="gramStart"/>
      <w:r w:rsidRPr="00FA49B6">
        <w:rPr>
          <w:rFonts w:ascii="Times New Roman" w:eastAsia="Calibri" w:hAnsi="Times New Roman" w:cs="Times New Roman"/>
          <w:sz w:val="12"/>
          <w:szCs w:val="12"/>
        </w:rPr>
        <w:t>(указываются полное наименование и организационно-правовая</w:t>
      </w:r>
      <w:proofErr w:type="gramEnd"/>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_____________________________________________________________________________________________________________________________</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Настоящее уведомление выдано на срок размещения </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с "____" ____________ 20___ г. по"___" __________ 20___ г.</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 xml:space="preserve">Глава сельского поселения  </w:t>
      </w:r>
      <w:r w:rsidR="00D76A29" w:rsidRPr="00D76A29">
        <w:rPr>
          <w:rFonts w:ascii="Times New Roman" w:eastAsia="Calibri" w:hAnsi="Times New Roman" w:cs="Times New Roman"/>
          <w:sz w:val="12"/>
          <w:szCs w:val="12"/>
        </w:rPr>
        <w:t>Красносельское</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муниципального района Сергиевский</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p>
    <w:p w:rsidR="00FA49B6" w:rsidRPr="00FA49B6" w:rsidRDefault="00FA49B6" w:rsidP="00FA49B6">
      <w:pPr>
        <w:tabs>
          <w:tab w:val="left" w:pos="284"/>
          <w:tab w:val="left" w:pos="3828"/>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АДМИНИСТРАЦИЯ</w:t>
      </w:r>
    </w:p>
    <w:p w:rsidR="00FA49B6" w:rsidRPr="00FA49B6" w:rsidRDefault="00FA49B6" w:rsidP="00FA49B6">
      <w:pPr>
        <w:tabs>
          <w:tab w:val="left" w:pos="284"/>
          <w:tab w:val="left" w:pos="3828"/>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 xml:space="preserve">СЕЛЬСКОГО ПОСЕЛЕНИЯ </w:t>
      </w:r>
      <w:r w:rsidR="00D76A29" w:rsidRPr="00D76A29">
        <w:rPr>
          <w:rFonts w:ascii="Times New Roman" w:eastAsia="Calibri" w:hAnsi="Times New Roman" w:cs="Times New Roman"/>
          <w:b/>
          <w:sz w:val="12"/>
          <w:szCs w:val="12"/>
        </w:rPr>
        <w:t>КУТУЗОВСКИЙ</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МУНИЦИПАЛЬНОГО РАЙОНА СЕРГИЕВСКИЙ</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САМАРСКОЙ ОБЛАСТИ</w:t>
      </w: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center"/>
        <w:rPr>
          <w:rFonts w:ascii="Times New Roman" w:eastAsia="Calibri" w:hAnsi="Times New Roman" w:cs="Times New Roman"/>
          <w:sz w:val="12"/>
          <w:szCs w:val="12"/>
        </w:rPr>
      </w:pPr>
      <w:r w:rsidRPr="00FA49B6">
        <w:rPr>
          <w:rFonts w:ascii="Times New Roman" w:eastAsia="Calibri" w:hAnsi="Times New Roman" w:cs="Times New Roman"/>
          <w:sz w:val="12"/>
          <w:szCs w:val="12"/>
        </w:rPr>
        <w:t>ПОСТАНОВЛЕНИЕ</w:t>
      </w:r>
    </w:p>
    <w:p w:rsidR="00FA49B6" w:rsidRPr="00FA49B6" w:rsidRDefault="00FA49B6" w:rsidP="00FA49B6">
      <w:pPr>
        <w:tabs>
          <w:tab w:val="left" w:pos="284"/>
        </w:tabs>
        <w:spacing w:after="0" w:line="240" w:lineRule="auto"/>
        <w:jc w:val="both"/>
        <w:rPr>
          <w:rFonts w:ascii="Times New Roman" w:eastAsia="Calibri" w:hAnsi="Times New Roman" w:cs="Times New Roman"/>
          <w:sz w:val="12"/>
          <w:szCs w:val="12"/>
        </w:rPr>
      </w:pPr>
      <w:r w:rsidRPr="00FA49B6">
        <w:rPr>
          <w:rFonts w:ascii="Times New Roman" w:eastAsia="Calibri" w:hAnsi="Times New Roman" w:cs="Times New Roman"/>
          <w:sz w:val="12"/>
          <w:szCs w:val="12"/>
        </w:rPr>
        <w:t>14 февраля  2019г.                                                                                                                                                                                                                   №03</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временных нестационарных аттракционов, передвижных цирков и зоопарков</w:t>
      </w:r>
    </w:p>
    <w:p w:rsidR="00FA49B6" w:rsidRPr="00FA49B6" w:rsidRDefault="00FA49B6" w:rsidP="00FA49B6">
      <w:pPr>
        <w:tabs>
          <w:tab w:val="left" w:pos="284"/>
        </w:tabs>
        <w:spacing w:after="0" w:line="240" w:lineRule="auto"/>
        <w:jc w:val="center"/>
        <w:rPr>
          <w:rFonts w:ascii="Times New Roman" w:eastAsia="Calibri" w:hAnsi="Times New Roman" w:cs="Times New Roman"/>
          <w:b/>
          <w:sz w:val="12"/>
          <w:szCs w:val="12"/>
        </w:rPr>
      </w:pPr>
      <w:r w:rsidRPr="00FA49B6">
        <w:rPr>
          <w:rFonts w:ascii="Times New Roman" w:eastAsia="Calibri" w:hAnsi="Times New Roman" w:cs="Times New Roman"/>
          <w:b/>
          <w:sz w:val="12"/>
          <w:szCs w:val="12"/>
        </w:rPr>
        <w:t xml:space="preserve">на территории сельского поселения </w:t>
      </w:r>
      <w:r w:rsidR="00D76A29" w:rsidRPr="00D76A29">
        <w:rPr>
          <w:rFonts w:ascii="Times New Roman" w:eastAsia="Calibri" w:hAnsi="Times New Roman" w:cs="Times New Roman"/>
          <w:b/>
          <w:sz w:val="12"/>
          <w:szCs w:val="12"/>
        </w:rPr>
        <w:t xml:space="preserve">Кутузовский </w:t>
      </w:r>
      <w:r w:rsidRPr="00FA49B6">
        <w:rPr>
          <w:rFonts w:ascii="Times New Roman" w:eastAsia="Calibri" w:hAnsi="Times New Roman" w:cs="Times New Roman"/>
          <w:b/>
          <w:sz w:val="12"/>
          <w:szCs w:val="12"/>
        </w:rPr>
        <w:t>муниципального района Сергиевский</w:t>
      </w:r>
    </w:p>
    <w:p w:rsidR="00FA49B6" w:rsidRPr="00FA49B6" w:rsidRDefault="00FA49B6" w:rsidP="00FA49B6">
      <w:pPr>
        <w:tabs>
          <w:tab w:val="left" w:pos="284"/>
        </w:tabs>
        <w:spacing w:after="0" w:line="240" w:lineRule="auto"/>
        <w:rPr>
          <w:rFonts w:ascii="Times New Roman" w:eastAsia="Calibri" w:hAnsi="Times New Roman" w:cs="Times New Roman"/>
          <w:b/>
          <w:sz w:val="12"/>
          <w:szCs w:val="12"/>
        </w:rPr>
      </w:pP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Кутузовский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9C36F8">
        <w:rPr>
          <w:rFonts w:ascii="Times New Roman" w:eastAsia="Calibri" w:hAnsi="Times New Roman" w:cs="Times New Roman"/>
          <w:sz w:val="12"/>
          <w:szCs w:val="12"/>
        </w:rPr>
        <w:t xml:space="preserve"> Кутузовский муниципального района Сергиевский, администрация сельского поселения Кутузовский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Кутузовский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  Опубликовать настоящее постановление в газете «Сергиевский вестник».</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4. </w:t>
      </w:r>
      <w:proofErr w:type="gramStart"/>
      <w:r w:rsidRPr="009C36F8">
        <w:rPr>
          <w:rFonts w:ascii="Times New Roman" w:eastAsia="Calibri" w:hAnsi="Times New Roman" w:cs="Times New Roman"/>
          <w:sz w:val="12"/>
          <w:szCs w:val="12"/>
        </w:rPr>
        <w:t>Контроль за</w:t>
      </w:r>
      <w:proofErr w:type="gramEnd"/>
      <w:r w:rsidRPr="009C36F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C36F8" w:rsidRPr="009C36F8" w:rsidRDefault="009C36F8" w:rsidP="009C36F8">
      <w:pPr>
        <w:spacing w:after="0" w:line="240" w:lineRule="auto"/>
        <w:jc w:val="right"/>
        <w:rPr>
          <w:rFonts w:ascii="Times New Roman" w:eastAsia="Calibri" w:hAnsi="Times New Roman" w:cs="Times New Roman"/>
          <w:sz w:val="12"/>
          <w:szCs w:val="12"/>
        </w:rPr>
      </w:pPr>
      <w:r w:rsidRPr="009C36F8">
        <w:rPr>
          <w:rFonts w:ascii="Times New Roman" w:eastAsia="Calibri" w:hAnsi="Times New Roman" w:cs="Times New Roman"/>
          <w:sz w:val="12"/>
          <w:szCs w:val="12"/>
        </w:rPr>
        <w:t>Глава</w:t>
      </w:r>
    </w:p>
    <w:p w:rsidR="009C36F8" w:rsidRPr="009C36F8" w:rsidRDefault="009C36F8" w:rsidP="009C36F8">
      <w:pPr>
        <w:spacing w:after="0" w:line="240" w:lineRule="auto"/>
        <w:jc w:val="right"/>
        <w:rPr>
          <w:rFonts w:ascii="Times New Roman" w:eastAsia="Calibri" w:hAnsi="Times New Roman" w:cs="Times New Roman"/>
          <w:sz w:val="12"/>
          <w:szCs w:val="12"/>
        </w:rPr>
      </w:pPr>
      <w:r w:rsidRPr="009C36F8">
        <w:rPr>
          <w:rFonts w:ascii="Times New Roman" w:eastAsia="Calibri" w:hAnsi="Times New Roman" w:cs="Times New Roman"/>
          <w:sz w:val="12"/>
          <w:szCs w:val="12"/>
        </w:rPr>
        <w:t>сельского  поселения Кутузовский</w:t>
      </w:r>
    </w:p>
    <w:p w:rsidR="009C36F8" w:rsidRDefault="009C36F8" w:rsidP="009C36F8">
      <w:pPr>
        <w:spacing w:after="0" w:line="240" w:lineRule="auto"/>
        <w:jc w:val="right"/>
        <w:rPr>
          <w:rFonts w:ascii="Times New Roman" w:eastAsia="Calibri" w:hAnsi="Times New Roman" w:cs="Times New Roman"/>
          <w:sz w:val="12"/>
          <w:szCs w:val="12"/>
        </w:rPr>
      </w:pPr>
      <w:r w:rsidRPr="009C36F8">
        <w:rPr>
          <w:rFonts w:ascii="Times New Roman" w:eastAsia="Calibri" w:hAnsi="Times New Roman" w:cs="Times New Roman"/>
          <w:sz w:val="12"/>
          <w:szCs w:val="12"/>
        </w:rPr>
        <w:t>муниципального района Сергиевский</w:t>
      </w:r>
    </w:p>
    <w:p w:rsidR="00FA49B6" w:rsidRDefault="009C36F8" w:rsidP="009C36F8">
      <w:pPr>
        <w:spacing w:after="0" w:line="240" w:lineRule="auto"/>
        <w:jc w:val="right"/>
        <w:rPr>
          <w:rFonts w:ascii="Times New Roman" w:eastAsia="Calibri" w:hAnsi="Times New Roman" w:cs="Times New Roman"/>
          <w:sz w:val="12"/>
          <w:szCs w:val="12"/>
        </w:rPr>
      </w:pPr>
      <w:r w:rsidRPr="009C36F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9C36F8">
        <w:rPr>
          <w:rFonts w:ascii="Times New Roman" w:eastAsia="Calibri" w:hAnsi="Times New Roman" w:cs="Times New Roman"/>
          <w:sz w:val="12"/>
          <w:szCs w:val="12"/>
        </w:rPr>
        <w:t>Сабельникова</w:t>
      </w:r>
    </w:p>
    <w:p w:rsidR="009C36F8" w:rsidRPr="00FA49B6" w:rsidRDefault="009C36F8" w:rsidP="009C36F8">
      <w:pPr>
        <w:spacing w:after="0" w:line="240" w:lineRule="auto"/>
        <w:jc w:val="right"/>
        <w:rPr>
          <w:rFonts w:ascii="Times New Roman" w:eastAsia="Calibri" w:hAnsi="Times New Roman" w:cs="Times New Roman"/>
          <w:sz w:val="12"/>
          <w:szCs w:val="12"/>
        </w:rPr>
      </w:pP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Приложение №1</w:t>
      </w: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к постановлению администрации</w:t>
      </w: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 xml:space="preserve">сельского поселения </w:t>
      </w:r>
      <w:r w:rsidR="00D76A29" w:rsidRPr="00D76A29">
        <w:rPr>
          <w:rFonts w:ascii="Times New Roman" w:eastAsia="Calibri" w:hAnsi="Times New Roman" w:cs="Times New Roman"/>
          <w:i/>
          <w:sz w:val="12"/>
          <w:szCs w:val="12"/>
        </w:rPr>
        <w:t>Кутузовский</w:t>
      </w: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муниципального района Сергиевский</w:t>
      </w:r>
    </w:p>
    <w:p w:rsidR="00FA49B6" w:rsidRPr="00FA49B6" w:rsidRDefault="00FA49B6" w:rsidP="00FA49B6">
      <w:pPr>
        <w:tabs>
          <w:tab w:val="left" w:pos="284"/>
        </w:tabs>
        <w:spacing w:after="0" w:line="240" w:lineRule="auto"/>
        <w:jc w:val="right"/>
        <w:rPr>
          <w:rFonts w:ascii="Times New Roman" w:eastAsia="Calibri" w:hAnsi="Times New Roman" w:cs="Times New Roman"/>
          <w:i/>
          <w:sz w:val="12"/>
          <w:szCs w:val="12"/>
        </w:rPr>
      </w:pPr>
      <w:r w:rsidRPr="00FA49B6">
        <w:rPr>
          <w:rFonts w:ascii="Times New Roman" w:eastAsia="Calibri" w:hAnsi="Times New Roman" w:cs="Times New Roman"/>
          <w:i/>
          <w:sz w:val="12"/>
          <w:szCs w:val="12"/>
        </w:rPr>
        <w:t>№03 от «14» февраля 2019г.</w:t>
      </w:r>
    </w:p>
    <w:p w:rsidR="00FA49B6" w:rsidRPr="00FA49B6" w:rsidRDefault="00FA49B6" w:rsidP="00FA49B6">
      <w:pPr>
        <w:tabs>
          <w:tab w:val="left" w:pos="284"/>
        </w:tabs>
        <w:spacing w:after="0" w:line="240" w:lineRule="auto"/>
        <w:jc w:val="both"/>
        <w:rPr>
          <w:rFonts w:ascii="Times New Roman" w:eastAsia="Calibri" w:hAnsi="Times New Roman" w:cs="Times New Roman"/>
          <w:b/>
          <w:bCs/>
          <w:sz w:val="12"/>
          <w:szCs w:val="12"/>
        </w:rPr>
      </w:pPr>
    </w:p>
    <w:p w:rsidR="00FA49B6" w:rsidRPr="00FA49B6" w:rsidRDefault="00FA49B6" w:rsidP="00FA49B6">
      <w:pPr>
        <w:tabs>
          <w:tab w:val="left" w:pos="284"/>
        </w:tabs>
        <w:spacing w:after="0" w:line="240" w:lineRule="auto"/>
        <w:jc w:val="center"/>
        <w:rPr>
          <w:rFonts w:ascii="Times New Roman" w:eastAsia="Calibri" w:hAnsi="Times New Roman" w:cs="Times New Roman"/>
          <w:b/>
          <w:bCs/>
          <w:sz w:val="12"/>
          <w:szCs w:val="12"/>
        </w:rPr>
      </w:pPr>
      <w:r w:rsidRPr="00FA49B6">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FA49B6" w:rsidRPr="00FA49B6" w:rsidRDefault="00FA49B6" w:rsidP="00FA49B6">
      <w:pPr>
        <w:tabs>
          <w:tab w:val="left" w:pos="284"/>
        </w:tabs>
        <w:spacing w:after="0" w:line="240" w:lineRule="auto"/>
        <w:jc w:val="center"/>
        <w:rPr>
          <w:rFonts w:ascii="Times New Roman" w:eastAsia="Calibri" w:hAnsi="Times New Roman" w:cs="Times New Roman"/>
          <w:b/>
          <w:bCs/>
          <w:sz w:val="12"/>
          <w:szCs w:val="12"/>
        </w:rPr>
      </w:pPr>
      <w:r w:rsidRPr="00FA49B6">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FA49B6" w:rsidRPr="00FA49B6" w:rsidRDefault="00FA49B6" w:rsidP="00FA49B6">
      <w:pPr>
        <w:tabs>
          <w:tab w:val="left" w:pos="284"/>
        </w:tabs>
        <w:spacing w:after="0" w:line="240" w:lineRule="auto"/>
        <w:jc w:val="center"/>
        <w:rPr>
          <w:rFonts w:ascii="Times New Roman" w:eastAsia="Calibri" w:hAnsi="Times New Roman" w:cs="Times New Roman"/>
          <w:b/>
          <w:bCs/>
          <w:sz w:val="12"/>
          <w:szCs w:val="12"/>
        </w:rPr>
      </w:pPr>
      <w:r w:rsidRPr="00FA49B6">
        <w:rPr>
          <w:rFonts w:ascii="Times New Roman" w:eastAsia="Calibri" w:hAnsi="Times New Roman" w:cs="Times New Roman"/>
          <w:b/>
          <w:bCs/>
          <w:sz w:val="12"/>
          <w:szCs w:val="12"/>
        </w:rPr>
        <w:t xml:space="preserve"> СЕЛЬСКОГО ПОСЕЛЕНИЯ </w:t>
      </w:r>
      <w:r w:rsidR="00D76A29" w:rsidRPr="00D76A29">
        <w:rPr>
          <w:rFonts w:ascii="Times New Roman" w:eastAsia="Calibri" w:hAnsi="Times New Roman" w:cs="Times New Roman"/>
          <w:b/>
          <w:bCs/>
          <w:sz w:val="12"/>
          <w:szCs w:val="12"/>
        </w:rPr>
        <w:t xml:space="preserve">КУТУЗОВСКИЙ </w:t>
      </w:r>
      <w:r w:rsidRPr="00FA49B6">
        <w:rPr>
          <w:rFonts w:ascii="Times New Roman" w:eastAsia="Calibri" w:hAnsi="Times New Roman" w:cs="Times New Roman"/>
          <w:b/>
          <w:bCs/>
          <w:sz w:val="12"/>
          <w:szCs w:val="12"/>
        </w:rPr>
        <w:t>МУНИЦИПАЛЬНОГО РАЙОНА СЕРГИЕВСКИЙ</w:t>
      </w:r>
    </w:p>
    <w:p w:rsidR="009C36F8" w:rsidRPr="009C36F8" w:rsidRDefault="009C36F8" w:rsidP="009C36F8">
      <w:pPr>
        <w:spacing w:after="0" w:line="240" w:lineRule="auto"/>
        <w:rPr>
          <w:rFonts w:ascii="Times New Roman" w:eastAsia="Calibri" w:hAnsi="Times New Roman" w:cs="Times New Roman"/>
          <w:sz w:val="12"/>
          <w:szCs w:val="12"/>
        </w:rPr>
      </w:pP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1. Общие положения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1.1. </w:t>
      </w:r>
      <w:proofErr w:type="gramStart"/>
      <w:r w:rsidRPr="009C36F8">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Кутузовский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Кутузовский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9C36F8">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w:t>
      </w:r>
      <w:r w:rsidRPr="009C36F8">
        <w:rPr>
          <w:rFonts w:ascii="Times New Roman" w:eastAsia="Calibri" w:hAnsi="Times New Roman" w:cs="Times New Roman"/>
          <w:sz w:val="12"/>
          <w:szCs w:val="12"/>
        </w:rPr>
        <w:lastRenderedPageBreak/>
        <w:t>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1.3. В настоящем Порядке применяются следующие понятия: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b/>
          <w:sz w:val="12"/>
          <w:szCs w:val="12"/>
        </w:rPr>
        <w:t>- аттракцион</w:t>
      </w:r>
      <w:r w:rsidRPr="009C36F8">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w:t>
      </w:r>
      <w:r w:rsidRPr="009C36F8">
        <w:rPr>
          <w:rFonts w:ascii="Times New Roman" w:eastAsia="Calibri" w:hAnsi="Times New Roman" w:cs="Times New Roman"/>
          <w:b/>
          <w:sz w:val="12"/>
          <w:szCs w:val="12"/>
        </w:rPr>
        <w:t>аттракцион с использованием животных</w:t>
      </w:r>
      <w:r w:rsidRPr="009C36F8">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w:t>
      </w:r>
      <w:r w:rsidRPr="009C36F8">
        <w:rPr>
          <w:rFonts w:ascii="Times New Roman" w:eastAsia="Calibri" w:hAnsi="Times New Roman" w:cs="Times New Roman"/>
          <w:b/>
          <w:sz w:val="12"/>
          <w:szCs w:val="12"/>
        </w:rPr>
        <w:t>передвижной цир</w:t>
      </w:r>
      <w:proofErr w:type="gramStart"/>
      <w:r w:rsidRPr="009C36F8">
        <w:rPr>
          <w:rFonts w:ascii="Times New Roman" w:eastAsia="Calibri" w:hAnsi="Times New Roman" w:cs="Times New Roman"/>
          <w:b/>
          <w:sz w:val="12"/>
          <w:szCs w:val="12"/>
        </w:rPr>
        <w:t>к</w:t>
      </w:r>
      <w:r w:rsidRPr="009C36F8">
        <w:rPr>
          <w:rFonts w:ascii="Times New Roman" w:eastAsia="Calibri" w:hAnsi="Times New Roman" w:cs="Times New Roman"/>
          <w:sz w:val="12"/>
          <w:szCs w:val="12"/>
        </w:rPr>
        <w:t>–</w:t>
      </w:r>
      <w:proofErr w:type="gramEnd"/>
      <w:r w:rsidRPr="009C36F8">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b/>
          <w:sz w:val="12"/>
          <w:szCs w:val="12"/>
        </w:rPr>
        <w:t>- передвижной зоопарк</w:t>
      </w:r>
      <w:r w:rsidRPr="009C36F8">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w:t>
      </w:r>
      <w:r w:rsidRPr="009C36F8">
        <w:rPr>
          <w:rFonts w:ascii="Times New Roman" w:eastAsia="Calibri" w:hAnsi="Times New Roman" w:cs="Times New Roman"/>
          <w:b/>
          <w:sz w:val="12"/>
          <w:szCs w:val="12"/>
        </w:rPr>
        <w:t>услугодатель (заявитель)</w:t>
      </w:r>
      <w:r w:rsidRPr="009C36F8">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w:t>
      </w:r>
      <w:r w:rsidRPr="009C36F8">
        <w:rPr>
          <w:rFonts w:ascii="Times New Roman" w:eastAsia="Calibri" w:hAnsi="Times New Roman" w:cs="Times New Roman"/>
          <w:b/>
          <w:sz w:val="12"/>
          <w:szCs w:val="12"/>
        </w:rPr>
        <w:t>потребитель услуги</w:t>
      </w:r>
      <w:r w:rsidRPr="009C36F8">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w:t>
      </w:r>
      <w:r w:rsidRPr="009C36F8">
        <w:rPr>
          <w:rFonts w:ascii="Times New Roman" w:eastAsia="Calibri" w:hAnsi="Times New Roman" w:cs="Times New Roman"/>
          <w:b/>
          <w:sz w:val="12"/>
          <w:szCs w:val="12"/>
        </w:rPr>
        <w:t>уполномоченный орган</w:t>
      </w:r>
      <w:r w:rsidRPr="009C36F8">
        <w:rPr>
          <w:rFonts w:ascii="Times New Roman" w:eastAsia="Calibri" w:hAnsi="Times New Roman" w:cs="Times New Roman"/>
          <w:sz w:val="12"/>
          <w:szCs w:val="12"/>
        </w:rPr>
        <w:t xml:space="preserve"> – администрация сельского поселения Кутузовский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9C36F8">
        <w:rPr>
          <w:rFonts w:ascii="Times New Roman" w:eastAsia="Calibri" w:hAnsi="Times New Roman" w:cs="Times New Roman"/>
          <w:b/>
          <w:sz w:val="12"/>
          <w:szCs w:val="12"/>
        </w:rPr>
        <w:t>.</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в) копии учредительных документов (для юридических лиц);</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bCs/>
          <w:sz w:val="12"/>
          <w:szCs w:val="12"/>
        </w:rPr>
        <w:t xml:space="preserve">г) схема размещения (установки) </w:t>
      </w:r>
      <w:r w:rsidRPr="009C36F8">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9C36F8">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л) </w:t>
      </w:r>
      <w:r w:rsidRPr="009C36F8">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н) выписка из Единого государственного реестра недвижимости.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2.6. </w:t>
      </w:r>
      <w:proofErr w:type="gramStart"/>
      <w:r w:rsidRPr="009C36F8">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9C36F8">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9C36F8">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9C36F8">
        <w:rPr>
          <w:rFonts w:ascii="Times New Roman" w:eastAsia="Calibri" w:hAnsi="Times New Roman" w:cs="Times New Roman"/>
          <w:sz w:val="12"/>
          <w:szCs w:val="12"/>
        </w:rPr>
        <w:t xml:space="preserve"> Российской Федерации.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lastRenderedPageBreak/>
        <w:t>- Государственная инспекция гостехнадзора;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ГБУ </w:t>
      </w:r>
      <w:proofErr w:type="gramStart"/>
      <w:r w:rsidRPr="009C36F8">
        <w:rPr>
          <w:rFonts w:ascii="Times New Roman" w:eastAsia="Calibri" w:hAnsi="Times New Roman" w:cs="Times New Roman"/>
          <w:sz w:val="12"/>
          <w:szCs w:val="12"/>
        </w:rPr>
        <w:t>СО</w:t>
      </w:r>
      <w:proofErr w:type="gramEnd"/>
      <w:r w:rsidRPr="009C36F8">
        <w:rPr>
          <w:rFonts w:ascii="Times New Roman" w:eastAsia="Calibri" w:hAnsi="Times New Roman" w:cs="Times New Roman"/>
          <w:sz w:val="12"/>
          <w:szCs w:val="12"/>
        </w:rPr>
        <w:t xml:space="preserve"> «Сергиевская районная станция по борьбе с болезнями животных»;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Отдел по делам ГО и ЧС администрации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2.12. </w:t>
      </w:r>
      <w:proofErr w:type="gramStart"/>
      <w:r w:rsidRPr="009C36F8">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sz w:val="12"/>
          <w:szCs w:val="12"/>
        </w:rPr>
        <w:t xml:space="preserve">а) </w:t>
      </w:r>
      <w:r w:rsidRPr="009C36F8">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9C36F8">
        <w:rPr>
          <w:rFonts w:ascii="Times New Roman" w:eastAsia="Calibri" w:hAnsi="Times New Roman" w:cs="Times New Roman"/>
          <w:sz w:val="12"/>
          <w:szCs w:val="12"/>
        </w:rPr>
        <w:t>временных нестационарных аттракционов, передвижных цирков и зоопарков</w:t>
      </w:r>
      <w:r w:rsidRPr="009C36F8">
        <w:rPr>
          <w:rFonts w:ascii="Times New Roman" w:eastAsia="Calibri" w:hAnsi="Times New Roman" w:cs="Times New Roman"/>
          <w:bCs/>
          <w:sz w:val="12"/>
          <w:szCs w:val="12"/>
        </w:rPr>
        <w:t xml:space="preserve"> не поддается прочтению;</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б) форма заявления </w:t>
      </w:r>
      <w:r w:rsidRPr="009C36F8">
        <w:rPr>
          <w:rFonts w:ascii="Times New Roman" w:eastAsia="Calibri" w:hAnsi="Times New Roman" w:cs="Times New Roman"/>
          <w:bCs/>
          <w:sz w:val="12"/>
          <w:szCs w:val="12"/>
        </w:rPr>
        <w:t xml:space="preserve">о согласовании размещения (установки) и/или эксплуатации </w:t>
      </w:r>
      <w:r w:rsidRPr="009C36F8">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sz w:val="12"/>
          <w:szCs w:val="12"/>
        </w:rPr>
        <w:t>в) заявитель не соответствует требованиям, указанным в пункте 1.3 Порядка;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9C36F8">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9C36F8">
        <w:rPr>
          <w:rFonts w:ascii="Times New Roman" w:eastAsia="Calibri" w:hAnsi="Times New Roman" w:cs="Times New Roman"/>
          <w:sz w:val="12"/>
          <w:szCs w:val="12"/>
        </w:rPr>
        <w:t>не соответствуют схеме размещения (установки);</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9C36F8">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 xml:space="preserve">з) земельный участок, на котором предполагается </w:t>
      </w:r>
      <w:r w:rsidRPr="009C36F8">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9C36F8">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proofErr w:type="gramStart"/>
      <w:r w:rsidRPr="009C36F8">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36" w:history="1">
        <w:r w:rsidRPr="009C36F8">
          <w:rPr>
            <w:rStyle w:val="af1"/>
            <w:rFonts w:ascii="Times New Roman" w:eastAsia="Calibri" w:hAnsi="Times New Roman" w:cs="Times New Roman"/>
            <w:bCs/>
            <w:color w:val="auto"/>
            <w:sz w:val="12"/>
            <w:szCs w:val="12"/>
            <w:u w:val="none"/>
          </w:rPr>
          <w:t>подпунктом 6 пункта 4 статьи 39.11</w:t>
        </w:r>
      </w:hyperlink>
      <w:r w:rsidRPr="009C36F8">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7" w:history="1">
        <w:r w:rsidRPr="009C36F8">
          <w:rPr>
            <w:rStyle w:val="af1"/>
            <w:rFonts w:ascii="Times New Roman" w:eastAsia="Calibri" w:hAnsi="Times New Roman" w:cs="Times New Roman"/>
            <w:bCs/>
            <w:color w:val="auto"/>
            <w:sz w:val="12"/>
            <w:szCs w:val="12"/>
            <w:u w:val="none"/>
          </w:rPr>
          <w:t>подпунктом 4 пункта 4 статьи 39.11</w:t>
        </w:r>
      </w:hyperlink>
      <w:r w:rsidRPr="009C36F8">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9C36F8">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38" w:history="1">
        <w:r w:rsidRPr="009C36F8">
          <w:rPr>
            <w:rStyle w:val="af1"/>
            <w:rFonts w:ascii="Times New Roman" w:eastAsia="Calibri" w:hAnsi="Times New Roman" w:cs="Times New Roman"/>
            <w:bCs/>
            <w:color w:val="auto"/>
            <w:sz w:val="12"/>
            <w:szCs w:val="12"/>
            <w:u w:val="none"/>
          </w:rPr>
          <w:t>пунктом 8 статьи 39.11</w:t>
        </w:r>
      </w:hyperlink>
      <w:r w:rsidRPr="009C36F8">
        <w:rPr>
          <w:rFonts w:ascii="Times New Roman" w:eastAsia="Calibri" w:hAnsi="Times New Roman" w:cs="Times New Roman"/>
          <w:bCs/>
          <w:sz w:val="12"/>
          <w:szCs w:val="12"/>
        </w:rPr>
        <w:t> Земельного кодекса Российской Федерации;</w:t>
      </w:r>
    </w:p>
    <w:p w:rsidR="009C36F8" w:rsidRPr="009C36F8" w:rsidRDefault="009C36F8" w:rsidP="009C36F8">
      <w:pPr>
        <w:spacing w:after="0" w:line="240" w:lineRule="auto"/>
        <w:ind w:firstLine="284"/>
        <w:jc w:val="both"/>
        <w:rPr>
          <w:rFonts w:ascii="Times New Roman" w:eastAsia="Calibri" w:hAnsi="Times New Roman" w:cs="Times New Roman"/>
          <w:bCs/>
          <w:sz w:val="12"/>
          <w:szCs w:val="12"/>
        </w:rPr>
      </w:pPr>
      <w:r w:rsidRPr="009C36F8">
        <w:rPr>
          <w:rFonts w:ascii="Times New Roman" w:eastAsia="Calibri" w:hAnsi="Times New Roman" w:cs="Times New Roman"/>
          <w:bCs/>
          <w:sz w:val="12"/>
          <w:szCs w:val="12"/>
        </w:rPr>
        <w:t xml:space="preserve">л) в отношении земельного участка, на котором предполагается </w:t>
      </w:r>
      <w:r w:rsidRPr="009C36F8">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9C36F8">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соблюдать требования настоящего Порядка;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lastRenderedPageBreak/>
        <w:t>- соблюдать требования Правил благоустройства территории поселения, утвержденных соответствующим муниципальным правовым актом;</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9C36F8">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9C36F8">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9C36F8">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9C36F8">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9C36F8">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размещать временные нестационарные объекты </w:t>
      </w:r>
      <w:r w:rsidRPr="009C36F8">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9C36F8">
        <w:rPr>
          <w:rFonts w:ascii="Times New Roman" w:eastAsia="Calibri" w:hAnsi="Times New Roman" w:cs="Times New Roman"/>
          <w:sz w:val="12"/>
          <w:szCs w:val="12"/>
        </w:rPr>
        <w:t>, вне утвержденной Схемы размещения;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производить захоронение павших животных на территории поселения;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размещать рекламу в местах, не предназначенных для этих целей.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9C36F8">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9C36F8">
        <w:rPr>
          <w:rFonts w:ascii="Times New Roman" w:eastAsia="Calibri" w:hAnsi="Times New Roman" w:cs="Times New Roman"/>
          <w:sz w:val="12"/>
          <w:szCs w:val="12"/>
        </w:rPr>
        <w:t>обязан</w:t>
      </w:r>
      <w:proofErr w:type="gramEnd"/>
      <w:r w:rsidRPr="009C36F8">
        <w:rPr>
          <w:rFonts w:ascii="Times New Roman" w:eastAsia="Calibri" w:hAnsi="Times New Roman" w:cs="Times New Roman"/>
          <w:sz w:val="12"/>
          <w:szCs w:val="12"/>
        </w:rPr>
        <w:t>:</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г) обеспечить сопровождение одним лицом не более одного животного;</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9C36F8">
        <w:rPr>
          <w:rFonts w:ascii="Times New Roman" w:eastAsia="Calibri" w:hAnsi="Times New Roman" w:cs="Times New Roman"/>
          <w:sz w:val="12"/>
          <w:szCs w:val="12"/>
        </w:rPr>
        <w:t>;е</w:t>
      </w:r>
      <w:proofErr w:type="gramEnd"/>
      <w:r w:rsidRPr="009C36F8">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а) курить вблизи животных;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б) оставлять животных без присмотра;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9C36F8" w:rsidRDefault="009C36F8" w:rsidP="009C36F8">
      <w:pPr>
        <w:spacing w:after="0" w:line="240" w:lineRule="auto"/>
        <w:ind w:firstLine="284"/>
        <w:jc w:val="both"/>
        <w:rPr>
          <w:rFonts w:ascii="Times New Roman" w:eastAsia="Calibri" w:hAnsi="Times New Roman" w:cs="Times New Roman"/>
          <w:b/>
          <w:sz w:val="12"/>
          <w:szCs w:val="12"/>
        </w:rPr>
      </w:pPr>
    </w:p>
    <w:p w:rsidR="009C36F8" w:rsidRPr="009C36F8" w:rsidRDefault="009C36F8" w:rsidP="009C36F8">
      <w:pPr>
        <w:spacing w:after="0" w:line="240" w:lineRule="auto"/>
        <w:ind w:firstLine="284"/>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lastRenderedPageBreak/>
        <w:t>5. Заключительные положения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9C36F8" w:rsidRPr="009C36F8" w:rsidRDefault="009C36F8" w:rsidP="009C36F8">
      <w:pPr>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Приложение к порядку №1</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Заявление</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 xml:space="preserve"> передвижного цирка/зоопарка на территории сельского поселения  Кутузовский муниципального района Сергиевский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pacing w:val="-2"/>
          <w:sz w:val="12"/>
          <w:szCs w:val="12"/>
        </w:rPr>
      </w:pPr>
      <w:proofErr w:type="gramStart"/>
      <w:r w:rsidRPr="009C36F8">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 Дата и место постановки на учет в налоговом органе</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4. Наименование нестационарных аттракционов, цирка, зоопарка</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8. Ориентировочная потребность в инженерно-техническом обеспечении</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10. Количество </w:t>
      </w:r>
      <w:proofErr w:type="gramStart"/>
      <w:r w:rsidRPr="009C36F8">
        <w:rPr>
          <w:rFonts w:ascii="Times New Roman" w:eastAsia="Calibri" w:hAnsi="Times New Roman" w:cs="Times New Roman"/>
          <w:sz w:val="12"/>
          <w:szCs w:val="12"/>
        </w:rPr>
        <w:t>работающих</w:t>
      </w:r>
      <w:proofErr w:type="gramEnd"/>
      <w:r w:rsidRPr="009C36F8">
        <w:rPr>
          <w:rFonts w:ascii="Times New Roman" w:eastAsia="Calibri" w:hAnsi="Times New Roman" w:cs="Times New Roman"/>
          <w:sz w:val="12"/>
          <w:szCs w:val="12"/>
        </w:rPr>
        <w:t xml:space="preserve"> на объекте 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11. Ассортимент продукции (перечень оказываемых услуг)</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с ______________________ 20___г. по _________________________20__г.</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Дата Подпись                                                                                                                              МП (в случае наличия)</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Приложение к порядку №2</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СХЕМА</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на территории сельского  поселения Кутузовский муниципального района Сергиевский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1. Местоположение: _____________________________________(Рисунок не приводится).</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2. Местоположение: _____________________________________(Рисунок не приводится).</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Приложение к порядку №3</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СОГЛАСИЕ</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lastRenderedPageBreak/>
        <w:t>НА ОБРАБОТКУ И ПРЕДОСТАВЛЕНИЕ ПЕРСОНАЛЬНЫХ ДАННЫХ</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Я, 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(фамилия, имя, отчество субъекта персональных данных)</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документ, удостоверяющий личность: 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(наименование документа</w:t>
      </w:r>
      <w:proofErr w:type="gramStart"/>
      <w:r w:rsidRPr="009C36F8">
        <w:rPr>
          <w:rFonts w:ascii="Times New Roman" w:eastAsia="Calibri" w:hAnsi="Times New Roman" w:cs="Times New Roman"/>
          <w:sz w:val="12"/>
          <w:szCs w:val="12"/>
        </w:rPr>
        <w:t>, №,</w:t>
      </w:r>
      <w:proofErr w:type="gramEnd"/>
      <w:r w:rsidRPr="009C36F8">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(фамилия, имя, отчество представителя субъекта персональных данных)</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зарегистрирован</w:t>
      </w:r>
      <w:proofErr w:type="gramEnd"/>
      <w:r w:rsidRPr="009C36F8">
        <w:rPr>
          <w:rFonts w:ascii="Times New Roman" w:eastAsia="Calibri" w:hAnsi="Times New Roman" w:cs="Times New Roman"/>
          <w:sz w:val="12"/>
          <w:szCs w:val="12"/>
        </w:rPr>
        <w:t>___ по адресу: 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(наименование документа</w:t>
      </w:r>
      <w:proofErr w:type="gramStart"/>
      <w:r w:rsidRPr="009C36F8">
        <w:rPr>
          <w:rFonts w:ascii="Times New Roman" w:eastAsia="Calibri" w:hAnsi="Times New Roman" w:cs="Times New Roman"/>
          <w:sz w:val="12"/>
          <w:szCs w:val="12"/>
        </w:rPr>
        <w:t>, №,</w:t>
      </w:r>
      <w:proofErr w:type="gramEnd"/>
      <w:r w:rsidRPr="009C36F8">
        <w:rPr>
          <w:rFonts w:ascii="Times New Roman" w:eastAsia="Calibri" w:hAnsi="Times New Roman" w:cs="Times New Roman"/>
          <w:sz w:val="12"/>
          <w:szCs w:val="12"/>
        </w:rPr>
        <w:t>сведения о дате выдачи документа и выдавшем его органе)</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"____" ___________ 20___ г.                       ___________________ /______________________/</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                                                                                          Подпись                    Расшифровка подписи</w:t>
      </w:r>
    </w:p>
    <w:p w:rsidR="009C36F8" w:rsidRPr="009C36F8" w:rsidRDefault="009C36F8" w:rsidP="009C36F8">
      <w:pPr>
        <w:tabs>
          <w:tab w:val="left" w:pos="284"/>
        </w:tabs>
        <w:spacing w:after="0" w:line="240" w:lineRule="auto"/>
        <w:ind w:firstLine="284"/>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Приложение к порядку №4</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Лист согласования</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Кутузовский</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(наименование объекта размещения)</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(срок размещения)</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2"/>
        <w:gridCol w:w="2477"/>
        <w:gridCol w:w="1495"/>
      </w:tblGrid>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b/>
                <w:sz w:val="12"/>
                <w:szCs w:val="12"/>
              </w:rPr>
            </w:pPr>
            <w:r w:rsidRPr="009C36F8">
              <w:rPr>
                <w:rFonts w:ascii="Times New Roman" w:eastAsia="Calibri" w:hAnsi="Times New Roman" w:cs="Times New Roman"/>
                <w:b/>
                <w:sz w:val="12"/>
                <w:szCs w:val="12"/>
              </w:rPr>
              <w:t xml:space="preserve">Должность </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 xml:space="preserve">Дата </w:t>
            </w: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 xml:space="preserve">Подпись </w:t>
            </w: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b/>
                <w:sz w:val="12"/>
                <w:szCs w:val="12"/>
              </w:rPr>
            </w:pPr>
            <w:r w:rsidRPr="009C36F8">
              <w:rPr>
                <w:rFonts w:ascii="Times New Roman" w:eastAsia="Calibri" w:hAnsi="Times New Roman" w:cs="Times New Roman"/>
                <w:b/>
                <w:sz w:val="12"/>
                <w:szCs w:val="12"/>
              </w:rPr>
              <w:t>Ф.И.О.</w:t>
            </w: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Глава сельского поселения Кутузовский 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42-1-22</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2-21-91</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2-23-10</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2-21-78</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2-19-92</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2-11-43</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2-26-22</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Государственная инспекция гостехнадзора</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lastRenderedPageBreak/>
              <w:t>8(84655) 2-58-98</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2-15-47</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r w:rsidR="009C36F8" w:rsidRPr="009C36F8" w:rsidTr="009C36F8">
        <w:trPr>
          <w:trHeight w:val="20"/>
        </w:trPr>
        <w:tc>
          <w:tcPr>
            <w:tcW w:w="2689" w:type="dxa"/>
          </w:tcPr>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Главный специалист </w:t>
            </w:r>
            <w:proofErr w:type="gramStart"/>
            <w:r w:rsidRPr="009C36F8">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9C36F8">
              <w:rPr>
                <w:rFonts w:ascii="Times New Roman" w:eastAsia="Calibri" w:hAnsi="Times New Roman" w:cs="Times New Roman"/>
                <w:sz w:val="12"/>
                <w:szCs w:val="12"/>
              </w:rPr>
              <w:t xml:space="preserve"> Сергиевский</w:t>
            </w:r>
          </w:p>
          <w:p w:rsidR="009C36F8" w:rsidRPr="009C36F8" w:rsidRDefault="009C36F8" w:rsidP="009C36F8">
            <w:pPr>
              <w:tabs>
                <w:tab w:val="left" w:pos="284"/>
              </w:tabs>
              <w:spacing w:after="0" w:line="240" w:lineRule="auto"/>
              <w:rPr>
                <w:rFonts w:ascii="Times New Roman" w:eastAsia="Calibri" w:hAnsi="Times New Roman" w:cs="Times New Roman"/>
                <w:sz w:val="12"/>
                <w:szCs w:val="12"/>
              </w:rPr>
            </w:pPr>
            <w:r w:rsidRPr="009C36F8">
              <w:rPr>
                <w:rFonts w:ascii="Times New Roman" w:eastAsia="Calibri" w:hAnsi="Times New Roman" w:cs="Times New Roman"/>
                <w:sz w:val="12"/>
                <w:szCs w:val="12"/>
              </w:rPr>
              <w:t>8(84655) 2-12-38</w:t>
            </w:r>
          </w:p>
        </w:tc>
        <w:tc>
          <w:tcPr>
            <w:tcW w:w="852"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2477"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c>
          <w:tcPr>
            <w:tcW w:w="1495" w:type="dxa"/>
          </w:tcPr>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tc>
      </w:tr>
    </w:tbl>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Приложение к порядку №5</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УВЕДОМЛЕНИЕ О СОГЛАСОВАНИИ РАЗМЕЩЕНИЯ (УСТАНОВКИ) И/ИЛИ ЭКСПЛУАТАЦИИ</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СЕЛЬСКОГО ПОСЕЛЕНИЯ КУТУЗОВСКИЙ МУНИЦИПАЛЬНОГО РАЙОНА СЕРГИЕВСКИЙ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(наименование органа, выдавшего уведомление)</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УВЕДОМЛЕНИЕ</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от "____" ______________________ 20__ г.</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(место размещения (установки)/эксплуатации)</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Нестационарный аттракцион, передвижной цирк, зоопарк</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(наименование)</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Настоящее уведомление выдано</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proofErr w:type="gramStart"/>
      <w:r w:rsidRPr="009C36F8">
        <w:rPr>
          <w:rFonts w:ascii="Times New Roman" w:eastAsia="Calibri" w:hAnsi="Times New Roman" w:cs="Times New Roman"/>
          <w:sz w:val="12"/>
          <w:szCs w:val="12"/>
        </w:rPr>
        <w:t>(указываются полное наименование и организационно-правовая</w:t>
      </w:r>
      <w:proofErr w:type="gramEnd"/>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_____________________________________________________________________________________________________________________________</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Настоящее уведомление выдано на срок размещения </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с "____" ____________ 20___ г. по"___" __________ 20___ г.</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Глава сельского поселения  Кутузовский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муниципального района Сергиевский</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p>
    <w:p w:rsidR="009C36F8" w:rsidRPr="009C36F8" w:rsidRDefault="009C36F8" w:rsidP="009C36F8">
      <w:pPr>
        <w:tabs>
          <w:tab w:val="left" w:pos="284"/>
          <w:tab w:val="left" w:pos="3828"/>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АДМИНИСТРАЦИЯ</w:t>
      </w:r>
    </w:p>
    <w:p w:rsidR="009C36F8" w:rsidRPr="009C36F8" w:rsidRDefault="009C36F8" w:rsidP="009C36F8">
      <w:pPr>
        <w:tabs>
          <w:tab w:val="left" w:pos="284"/>
          <w:tab w:val="left" w:pos="3828"/>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 xml:space="preserve">СЕЛЬСКОГО ПОСЕЛЕНИЯ </w:t>
      </w:r>
      <w:r w:rsidR="00D860DB" w:rsidRPr="00D860DB">
        <w:rPr>
          <w:rFonts w:ascii="Times New Roman" w:eastAsia="Calibri" w:hAnsi="Times New Roman" w:cs="Times New Roman"/>
          <w:b/>
          <w:sz w:val="12"/>
          <w:szCs w:val="12"/>
        </w:rPr>
        <w:t xml:space="preserve">ЛИПОВКА  </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МУНИЦИПАЛЬНОГО РАЙОНА СЕРГИЕВСКИЙ</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САМАРСКОЙ ОБЛАСТИ</w:t>
      </w: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center"/>
        <w:rPr>
          <w:rFonts w:ascii="Times New Roman" w:eastAsia="Calibri" w:hAnsi="Times New Roman" w:cs="Times New Roman"/>
          <w:sz w:val="12"/>
          <w:szCs w:val="12"/>
        </w:rPr>
      </w:pPr>
      <w:r w:rsidRPr="009C36F8">
        <w:rPr>
          <w:rFonts w:ascii="Times New Roman" w:eastAsia="Calibri" w:hAnsi="Times New Roman" w:cs="Times New Roman"/>
          <w:sz w:val="12"/>
          <w:szCs w:val="12"/>
        </w:rPr>
        <w:t>ПОСТАНОВЛЕНИЕ</w:t>
      </w:r>
    </w:p>
    <w:p w:rsidR="009C36F8" w:rsidRPr="009C36F8" w:rsidRDefault="009C36F8" w:rsidP="009C36F8">
      <w:pPr>
        <w:tabs>
          <w:tab w:val="left" w:pos="284"/>
        </w:tabs>
        <w:spacing w:after="0" w:line="240" w:lineRule="auto"/>
        <w:jc w:val="both"/>
        <w:rPr>
          <w:rFonts w:ascii="Times New Roman" w:eastAsia="Calibri" w:hAnsi="Times New Roman" w:cs="Times New Roman"/>
          <w:sz w:val="12"/>
          <w:szCs w:val="12"/>
        </w:rPr>
      </w:pPr>
      <w:r w:rsidRPr="009C36F8">
        <w:rPr>
          <w:rFonts w:ascii="Times New Roman" w:eastAsia="Calibri" w:hAnsi="Times New Roman" w:cs="Times New Roman"/>
          <w:sz w:val="12"/>
          <w:szCs w:val="12"/>
        </w:rPr>
        <w:t xml:space="preserve">14 февраля  2019г.                                                                                                                                                                                      </w:t>
      </w:r>
      <w:r w:rsidR="00D860DB">
        <w:rPr>
          <w:rFonts w:ascii="Times New Roman" w:eastAsia="Calibri" w:hAnsi="Times New Roman" w:cs="Times New Roman"/>
          <w:sz w:val="12"/>
          <w:szCs w:val="12"/>
        </w:rPr>
        <w:t xml:space="preserve">                             №04</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временных нестационарных аттракционов, передвижных цирков и зоопарков</w:t>
      </w:r>
    </w:p>
    <w:p w:rsidR="009C36F8" w:rsidRPr="009C36F8" w:rsidRDefault="009C36F8" w:rsidP="009C36F8">
      <w:pPr>
        <w:tabs>
          <w:tab w:val="left" w:pos="284"/>
        </w:tabs>
        <w:spacing w:after="0" w:line="240" w:lineRule="auto"/>
        <w:jc w:val="center"/>
        <w:rPr>
          <w:rFonts w:ascii="Times New Roman" w:eastAsia="Calibri" w:hAnsi="Times New Roman" w:cs="Times New Roman"/>
          <w:b/>
          <w:sz w:val="12"/>
          <w:szCs w:val="12"/>
        </w:rPr>
      </w:pPr>
      <w:r w:rsidRPr="009C36F8">
        <w:rPr>
          <w:rFonts w:ascii="Times New Roman" w:eastAsia="Calibri" w:hAnsi="Times New Roman" w:cs="Times New Roman"/>
          <w:b/>
          <w:sz w:val="12"/>
          <w:szCs w:val="12"/>
        </w:rPr>
        <w:t xml:space="preserve">на территории сельского поселения </w:t>
      </w:r>
      <w:r w:rsidR="00D860DB" w:rsidRPr="00D860DB">
        <w:rPr>
          <w:rFonts w:ascii="Times New Roman" w:eastAsia="Calibri" w:hAnsi="Times New Roman" w:cs="Times New Roman"/>
          <w:b/>
          <w:sz w:val="12"/>
          <w:szCs w:val="12"/>
        </w:rPr>
        <w:t xml:space="preserve">Липовка  </w:t>
      </w:r>
      <w:r w:rsidRPr="009C36F8">
        <w:rPr>
          <w:rFonts w:ascii="Times New Roman" w:eastAsia="Calibri" w:hAnsi="Times New Roman" w:cs="Times New Roman"/>
          <w:b/>
          <w:sz w:val="12"/>
          <w:szCs w:val="12"/>
        </w:rPr>
        <w:t>муниципального района Сергиевский</w:t>
      </w:r>
    </w:p>
    <w:p w:rsidR="009C36F8" w:rsidRPr="009C36F8" w:rsidRDefault="009C36F8" w:rsidP="009C36F8">
      <w:pPr>
        <w:tabs>
          <w:tab w:val="left" w:pos="284"/>
        </w:tabs>
        <w:spacing w:after="0" w:line="240" w:lineRule="auto"/>
        <w:rPr>
          <w:rFonts w:ascii="Times New Roman" w:eastAsia="Calibri" w:hAnsi="Times New Roman" w:cs="Times New Roman"/>
          <w:b/>
          <w:sz w:val="12"/>
          <w:szCs w:val="12"/>
        </w:rPr>
      </w:pP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Липовка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D860DB">
        <w:rPr>
          <w:rFonts w:ascii="Times New Roman" w:eastAsia="Calibri" w:hAnsi="Times New Roman" w:cs="Times New Roman"/>
          <w:sz w:val="12"/>
          <w:szCs w:val="12"/>
        </w:rPr>
        <w:t xml:space="preserve"> Липовка муниципального района Сергиевский, администрация сельского поселения Липовка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ПОСТАНОВЛЯЕТ:</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Липовка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  Опубликовать настоящее постановление в газете «Сергиевский вестник».</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4. </w:t>
      </w:r>
      <w:proofErr w:type="gramStart"/>
      <w:r w:rsidRPr="00D860DB">
        <w:rPr>
          <w:rFonts w:ascii="Times New Roman" w:eastAsia="Calibri" w:hAnsi="Times New Roman" w:cs="Times New Roman"/>
          <w:sz w:val="12"/>
          <w:szCs w:val="12"/>
        </w:rPr>
        <w:t>Контроль за</w:t>
      </w:r>
      <w:proofErr w:type="gramEnd"/>
      <w:r w:rsidRPr="00D860D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D860DB" w:rsidRPr="00D860DB" w:rsidRDefault="00D860DB" w:rsidP="00D860DB">
      <w:pPr>
        <w:spacing w:after="0" w:line="240" w:lineRule="auto"/>
        <w:jc w:val="right"/>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Глава </w:t>
      </w:r>
      <w:proofErr w:type="gramStart"/>
      <w:r w:rsidRPr="00D860DB">
        <w:rPr>
          <w:rFonts w:ascii="Times New Roman" w:eastAsia="Calibri" w:hAnsi="Times New Roman" w:cs="Times New Roman"/>
          <w:sz w:val="12"/>
          <w:szCs w:val="12"/>
        </w:rPr>
        <w:t>сельского</w:t>
      </w:r>
      <w:proofErr w:type="gramEnd"/>
    </w:p>
    <w:p w:rsidR="00D860DB" w:rsidRPr="00D860DB" w:rsidRDefault="00D860DB" w:rsidP="00D860DB">
      <w:pPr>
        <w:spacing w:after="0" w:line="240" w:lineRule="auto"/>
        <w:jc w:val="right"/>
        <w:rPr>
          <w:rFonts w:ascii="Times New Roman" w:eastAsia="Calibri" w:hAnsi="Times New Roman" w:cs="Times New Roman"/>
          <w:sz w:val="12"/>
          <w:szCs w:val="12"/>
        </w:rPr>
      </w:pPr>
      <w:r w:rsidRPr="00D860DB">
        <w:rPr>
          <w:rFonts w:ascii="Times New Roman" w:eastAsia="Calibri" w:hAnsi="Times New Roman" w:cs="Times New Roman"/>
          <w:sz w:val="12"/>
          <w:szCs w:val="12"/>
        </w:rPr>
        <w:t>поселения Липовка</w:t>
      </w:r>
    </w:p>
    <w:p w:rsidR="00D860DB" w:rsidRDefault="00D860DB" w:rsidP="00D860DB">
      <w:pPr>
        <w:spacing w:after="0" w:line="240" w:lineRule="auto"/>
        <w:jc w:val="right"/>
        <w:rPr>
          <w:rFonts w:ascii="Times New Roman" w:eastAsia="Calibri" w:hAnsi="Times New Roman" w:cs="Times New Roman"/>
          <w:sz w:val="12"/>
          <w:szCs w:val="12"/>
        </w:rPr>
      </w:pPr>
      <w:r w:rsidRPr="00D860DB">
        <w:rPr>
          <w:rFonts w:ascii="Times New Roman" w:eastAsia="Calibri" w:hAnsi="Times New Roman" w:cs="Times New Roman"/>
          <w:sz w:val="12"/>
          <w:szCs w:val="12"/>
        </w:rPr>
        <w:t>муниципального района Сергиевский</w:t>
      </w:r>
    </w:p>
    <w:p w:rsidR="009C36F8" w:rsidRPr="009C36F8" w:rsidRDefault="00D860DB" w:rsidP="00D860DB">
      <w:pPr>
        <w:spacing w:after="0" w:line="240" w:lineRule="auto"/>
        <w:jc w:val="right"/>
        <w:rPr>
          <w:rFonts w:ascii="Times New Roman" w:eastAsia="Calibri" w:hAnsi="Times New Roman" w:cs="Times New Roman"/>
          <w:sz w:val="12"/>
          <w:szCs w:val="12"/>
        </w:rPr>
      </w:pPr>
      <w:r w:rsidRPr="00D860DB">
        <w:rPr>
          <w:rFonts w:ascii="Times New Roman" w:eastAsia="Calibri" w:hAnsi="Times New Roman" w:cs="Times New Roman"/>
          <w:sz w:val="12"/>
          <w:szCs w:val="12"/>
        </w:rPr>
        <w:t>С.И. Вершинин</w:t>
      </w:r>
    </w:p>
    <w:p w:rsidR="009C36F8" w:rsidRPr="009C36F8" w:rsidRDefault="009C36F8" w:rsidP="00D860DB">
      <w:pPr>
        <w:spacing w:after="0" w:line="240" w:lineRule="auto"/>
        <w:jc w:val="right"/>
        <w:rPr>
          <w:rFonts w:ascii="Times New Roman" w:eastAsia="Calibri" w:hAnsi="Times New Roman" w:cs="Times New Roman"/>
          <w:sz w:val="12"/>
          <w:szCs w:val="12"/>
        </w:rPr>
      </w:pP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Приложение №1</w:t>
      </w: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к постановлению администрации</w:t>
      </w: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 xml:space="preserve">сельского поселения </w:t>
      </w:r>
      <w:r w:rsidR="00D860DB" w:rsidRPr="00D860DB">
        <w:rPr>
          <w:rFonts w:ascii="Times New Roman" w:eastAsia="Calibri" w:hAnsi="Times New Roman" w:cs="Times New Roman"/>
          <w:i/>
          <w:sz w:val="12"/>
          <w:szCs w:val="12"/>
        </w:rPr>
        <w:t xml:space="preserve">Липовка  </w:t>
      </w:r>
    </w:p>
    <w:p w:rsidR="009C36F8" w:rsidRPr="009C36F8" w:rsidRDefault="009C36F8" w:rsidP="009C36F8">
      <w:pPr>
        <w:tabs>
          <w:tab w:val="left" w:pos="284"/>
        </w:tabs>
        <w:spacing w:after="0" w:line="240" w:lineRule="auto"/>
        <w:jc w:val="right"/>
        <w:rPr>
          <w:rFonts w:ascii="Times New Roman" w:eastAsia="Calibri" w:hAnsi="Times New Roman" w:cs="Times New Roman"/>
          <w:i/>
          <w:sz w:val="12"/>
          <w:szCs w:val="12"/>
        </w:rPr>
      </w:pPr>
      <w:r w:rsidRPr="009C36F8">
        <w:rPr>
          <w:rFonts w:ascii="Times New Roman" w:eastAsia="Calibri" w:hAnsi="Times New Roman" w:cs="Times New Roman"/>
          <w:i/>
          <w:sz w:val="12"/>
          <w:szCs w:val="12"/>
        </w:rPr>
        <w:t>муниципального района Сергиевский</w:t>
      </w:r>
    </w:p>
    <w:p w:rsidR="009C36F8" w:rsidRPr="009C36F8" w:rsidRDefault="00D860DB" w:rsidP="009C36F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№04</w:t>
      </w:r>
      <w:r w:rsidR="009C36F8" w:rsidRPr="009C36F8">
        <w:rPr>
          <w:rFonts w:ascii="Times New Roman" w:eastAsia="Calibri" w:hAnsi="Times New Roman" w:cs="Times New Roman"/>
          <w:i/>
          <w:sz w:val="12"/>
          <w:szCs w:val="12"/>
        </w:rPr>
        <w:t xml:space="preserve"> от «14» февраля 2019г.</w:t>
      </w:r>
    </w:p>
    <w:p w:rsidR="009C36F8" w:rsidRPr="009C36F8" w:rsidRDefault="009C36F8" w:rsidP="009C36F8">
      <w:pPr>
        <w:tabs>
          <w:tab w:val="left" w:pos="284"/>
        </w:tabs>
        <w:spacing w:after="0" w:line="240" w:lineRule="auto"/>
        <w:jc w:val="both"/>
        <w:rPr>
          <w:rFonts w:ascii="Times New Roman" w:eastAsia="Calibri" w:hAnsi="Times New Roman" w:cs="Times New Roman"/>
          <w:b/>
          <w:bCs/>
          <w:sz w:val="12"/>
          <w:szCs w:val="12"/>
        </w:rPr>
      </w:pPr>
    </w:p>
    <w:p w:rsidR="009C36F8" w:rsidRPr="009C36F8" w:rsidRDefault="009C36F8" w:rsidP="009C36F8">
      <w:pPr>
        <w:tabs>
          <w:tab w:val="left" w:pos="284"/>
        </w:tabs>
        <w:spacing w:after="0" w:line="240" w:lineRule="auto"/>
        <w:jc w:val="center"/>
        <w:rPr>
          <w:rFonts w:ascii="Times New Roman" w:eastAsia="Calibri" w:hAnsi="Times New Roman" w:cs="Times New Roman"/>
          <w:b/>
          <w:bCs/>
          <w:sz w:val="12"/>
          <w:szCs w:val="12"/>
        </w:rPr>
      </w:pPr>
      <w:r w:rsidRPr="009C36F8">
        <w:rPr>
          <w:rFonts w:ascii="Times New Roman" w:eastAsia="Calibri" w:hAnsi="Times New Roman" w:cs="Times New Roman"/>
          <w:b/>
          <w:bCs/>
          <w:sz w:val="12"/>
          <w:szCs w:val="12"/>
        </w:rPr>
        <w:lastRenderedPageBreak/>
        <w:t xml:space="preserve">ПОРЯДОК СОГЛАСОВАНИЯ РАЗМЕЩЕНИЯ (УСТАНОВКИ) И/ИЛИ ЭКСПЛУАТАЦИИ </w:t>
      </w:r>
    </w:p>
    <w:p w:rsidR="009C36F8" w:rsidRPr="009C36F8" w:rsidRDefault="009C36F8" w:rsidP="009C36F8">
      <w:pPr>
        <w:tabs>
          <w:tab w:val="left" w:pos="284"/>
        </w:tabs>
        <w:spacing w:after="0" w:line="240" w:lineRule="auto"/>
        <w:jc w:val="center"/>
        <w:rPr>
          <w:rFonts w:ascii="Times New Roman" w:eastAsia="Calibri" w:hAnsi="Times New Roman" w:cs="Times New Roman"/>
          <w:b/>
          <w:bCs/>
          <w:sz w:val="12"/>
          <w:szCs w:val="12"/>
        </w:rPr>
      </w:pPr>
      <w:r w:rsidRPr="009C36F8">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9C36F8" w:rsidRPr="009C36F8" w:rsidRDefault="009C36F8" w:rsidP="009C36F8">
      <w:pPr>
        <w:tabs>
          <w:tab w:val="left" w:pos="284"/>
        </w:tabs>
        <w:spacing w:after="0" w:line="240" w:lineRule="auto"/>
        <w:jc w:val="center"/>
        <w:rPr>
          <w:rFonts w:ascii="Times New Roman" w:eastAsia="Calibri" w:hAnsi="Times New Roman" w:cs="Times New Roman"/>
          <w:b/>
          <w:bCs/>
          <w:sz w:val="12"/>
          <w:szCs w:val="12"/>
        </w:rPr>
      </w:pPr>
      <w:r w:rsidRPr="009C36F8">
        <w:rPr>
          <w:rFonts w:ascii="Times New Roman" w:eastAsia="Calibri" w:hAnsi="Times New Roman" w:cs="Times New Roman"/>
          <w:b/>
          <w:bCs/>
          <w:sz w:val="12"/>
          <w:szCs w:val="12"/>
        </w:rPr>
        <w:t xml:space="preserve"> СЕЛЬСКОГО ПОСЕЛЕНИЯ </w:t>
      </w:r>
      <w:r w:rsidR="00D860DB" w:rsidRPr="00D860DB">
        <w:rPr>
          <w:rFonts w:ascii="Times New Roman" w:eastAsia="Calibri" w:hAnsi="Times New Roman" w:cs="Times New Roman"/>
          <w:b/>
          <w:bCs/>
          <w:sz w:val="12"/>
          <w:szCs w:val="12"/>
        </w:rPr>
        <w:t xml:space="preserve">ЛИПОВКА  </w:t>
      </w:r>
      <w:r w:rsidRPr="009C36F8">
        <w:rPr>
          <w:rFonts w:ascii="Times New Roman" w:eastAsia="Calibri" w:hAnsi="Times New Roman" w:cs="Times New Roman"/>
          <w:b/>
          <w:bCs/>
          <w:sz w:val="12"/>
          <w:szCs w:val="12"/>
        </w:rPr>
        <w:t>МУНИЦИПАЛЬНОГО РАЙОНА СЕРГИЕВСКИЙ</w:t>
      </w:r>
    </w:p>
    <w:p w:rsidR="00D860DB" w:rsidRPr="00D860DB" w:rsidRDefault="00D860DB" w:rsidP="00D860DB">
      <w:pPr>
        <w:spacing w:after="0" w:line="240" w:lineRule="auto"/>
        <w:rPr>
          <w:rFonts w:ascii="Times New Roman" w:eastAsia="Calibri" w:hAnsi="Times New Roman" w:cs="Times New Roman"/>
          <w:sz w:val="12"/>
          <w:szCs w:val="12"/>
        </w:rPr>
      </w:pP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1. Общие положения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1.1. </w:t>
      </w:r>
      <w:proofErr w:type="gramStart"/>
      <w:r w:rsidRPr="00D860DB">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Липовка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Липовка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D860DB">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1.3. В настоящем Порядке применяются следующие понятия: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b/>
          <w:sz w:val="12"/>
          <w:szCs w:val="12"/>
        </w:rPr>
        <w:t>- аттракцион</w:t>
      </w:r>
      <w:r w:rsidRPr="00D860DB">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w:t>
      </w:r>
      <w:r w:rsidRPr="00D860DB">
        <w:rPr>
          <w:rFonts w:ascii="Times New Roman" w:eastAsia="Calibri" w:hAnsi="Times New Roman" w:cs="Times New Roman"/>
          <w:b/>
          <w:sz w:val="12"/>
          <w:szCs w:val="12"/>
        </w:rPr>
        <w:t>аттракцион с использованием животных</w:t>
      </w:r>
      <w:r w:rsidRPr="00D860DB">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w:t>
      </w:r>
      <w:r w:rsidRPr="00D860DB">
        <w:rPr>
          <w:rFonts w:ascii="Times New Roman" w:eastAsia="Calibri" w:hAnsi="Times New Roman" w:cs="Times New Roman"/>
          <w:b/>
          <w:sz w:val="12"/>
          <w:szCs w:val="12"/>
        </w:rPr>
        <w:t>передвижной цир</w:t>
      </w:r>
      <w:proofErr w:type="gramStart"/>
      <w:r w:rsidRPr="00D860DB">
        <w:rPr>
          <w:rFonts w:ascii="Times New Roman" w:eastAsia="Calibri" w:hAnsi="Times New Roman" w:cs="Times New Roman"/>
          <w:b/>
          <w:sz w:val="12"/>
          <w:szCs w:val="12"/>
        </w:rPr>
        <w:t>к</w:t>
      </w:r>
      <w:r w:rsidRPr="00D860DB">
        <w:rPr>
          <w:rFonts w:ascii="Times New Roman" w:eastAsia="Calibri" w:hAnsi="Times New Roman" w:cs="Times New Roman"/>
          <w:sz w:val="12"/>
          <w:szCs w:val="12"/>
        </w:rPr>
        <w:t>–</w:t>
      </w:r>
      <w:proofErr w:type="gramEnd"/>
      <w:r w:rsidRPr="00D860DB">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b/>
          <w:sz w:val="12"/>
          <w:szCs w:val="12"/>
        </w:rPr>
        <w:t>- передвижной зоопарк</w:t>
      </w:r>
      <w:r w:rsidRPr="00D860DB">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w:t>
      </w:r>
      <w:r w:rsidRPr="00D860DB">
        <w:rPr>
          <w:rFonts w:ascii="Times New Roman" w:eastAsia="Calibri" w:hAnsi="Times New Roman" w:cs="Times New Roman"/>
          <w:b/>
          <w:sz w:val="12"/>
          <w:szCs w:val="12"/>
        </w:rPr>
        <w:t>услугодатель (заявитель)</w:t>
      </w:r>
      <w:r w:rsidRPr="00D860DB">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w:t>
      </w:r>
      <w:r w:rsidRPr="00D860DB">
        <w:rPr>
          <w:rFonts w:ascii="Times New Roman" w:eastAsia="Calibri" w:hAnsi="Times New Roman" w:cs="Times New Roman"/>
          <w:b/>
          <w:sz w:val="12"/>
          <w:szCs w:val="12"/>
        </w:rPr>
        <w:t>потребитель услуги</w:t>
      </w:r>
      <w:r w:rsidRPr="00D860DB">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w:t>
      </w:r>
      <w:r w:rsidRPr="00D860DB">
        <w:rPr>
          <w:rFonts w:ascii="Times New Roman" w:eastAsia="Calibri" w:hAnsi="Times New Roman" w:cs="Times New Roman"/>
          <w:b/>
          <w:sz w:val="12"/>
          <w:szCs w:val="12"/>
        </w:rPr>
        <w:t>уполномоченный орган</w:t>
      </w:r>
      <w:r w:rsidRPr="00D860DB">
        <w:rPr>
          <w:rFonts w:ascii="Times New Roman" w:eastAsia="Calibri" w:hAnsi="Times New Roman" w:cs="Times New Roman"/>
          <w:sz w:val="12"/>
          <w:szCs w:val="12"/>
        </w:rPr>
        <w:t xml:space="preserve"> – администрация сельского поселения Липовка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D860DB">
        <w:rPr>
          <w:rFonts w:ascii="Times New Roman" w:eastAsia="Calibri" w:hAnsi="Times New Roman" w:cs="Times New Roman"/>
          <w:b/>
          <w:sz w:val="12"/>
          <w:szCs w:val="12"/>
        </w:rPr>
        <w:t>.</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в) копии учредительных документов (для юридических лиц);</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bCs/>
          <w:sz w:val="12"/>
          <w:szCs w:val="12"/>
        </w:rPr>
        <w:t xml:space="preserve">г) схема размещения (установки) </w:t>
      </w:r>
      <w:r w:rsidRPr="00D860DB">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D860DB">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л) </w:t>
      </w:r>
      <w:r w:rsidRPr="00D860DB">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н) выписка из Единого государственного реестра недвижимости.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lastRenderedPageBreak/>
        <w:t xml:space="preserve">2.6. </w:t>
      </w:r>
      <w:proofErr w:type="gramStart"/>
      <w:r w:rsidRPr="00D860DB">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D860D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D860DB">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D860DB">
        <w:rPr>
          <w:rFonts w:ascii="Times New Roman" w:eastAsia="Calibri" w:hAnsi="Times New Roman" w:cs="Times New Roman"/>
          <w:sz w:val="12"/>
          <w:szCs w:val="12"/>
        </w:rPr>
        <w:t xml:space="preserve"> Российской Федерации.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Государственная инспекция гостехнадзора;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ГБУ </w:t>
      </w:r>
      <w:proofErr w:type="gramStart"/>
      <w:r w:rsidRPr="00D860DB">
        <w:rPr>
          <w:rFonts w:ascii="Times New Roman" w:eastAsia="Calibri" w:hAnsi="Times New Roman" w:cs="Times New Roman"/>
          <w:sz w:val="12"/>
          <w:szCs w:val="12"/>
        </w:rPr>
        <w:t>СО</w:t>
      </w:r>
      <w:proofErr w:type="gramEnd"/>
      <w:r w:rsidRPr="00D860DB">
        <w:rPr>
          <w:rFonts w:ascii="Times New Roman" w:eastAsia="Calibri" w:hAnsi="Times New Roman" w:cs="Times New Roman"/>
          <w:sz w:val="12"/>
          <w:szCs w:val="12"/>
        </w:rPr>
        <w:t xml:space="preserve"> «Сергиевская районная станция по борьбе с болезнями животных»;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Отдел по делам ГО и ЧС администрации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2.12. </w:t>
      </w:r>
      <w:proofErr w:type="gramStart"/>
      <w:r w:rsidRPr="00D860DB">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sz w:val="12"/>
          <w:szCs w:val="12"/>
        </w:rPr>
        <w:t xml:space="preserve">а) </w:t>
      </w:r>
      <w:r w:rsidRPr="00D860DB">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D860DB">
        <w:rPr>
          <w:rFonts w:ascii="Times New Roman" w:eastAsia="Calibri" w:hAnsi="Times New Roman" w:cs="Times New Roman"/>
          <w:sz w:val="12"/>
          <w:szCs w:val="12"/>
        </w:rPr>
        <w:t>временных нестационарных аттракционов, передвижных цирков и зоопарков</w:t>
      </w:r>
      <w:r w:rsidRPr="00D860DB">
        <w:rPr>
          <w:rFonts w:ascii="Times New Roman" w:eastAsia="Calibri" w:hAnsi="Times New Roman" w:cs="Times New Roman"/>
          <w:bCs/>
          <w:sz w:val="12"/>
          <w:szCs w:val="12"/>
        </w:rPr>
        <w:t xml:space="preserve"> не поддается прочтению;</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б) форма заявления </w:t>
      </w:r>
      <w:r w:rsidRPr="00D860DB">
        <w:rPr>
          <w:rFonts w:ascii="Times New Roman" w:eastAsia="Calibri" w:hAnsi="Times New Roman" w:cs="Times New Roman"/>
          <w:bCs/>
          <w:sz w:val="12"/>
          <w:szCs w:val="12"/>
        </w:rPr>
        <w:t xml:space="preserve">о согласовании размещения (установки) и/или эксплуатации </w:t>
      </w:r>
      <w:r w:rsidRPr="00D860DB">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sz w:val="12"/>
          <w:szCs w:val="12"/>
        </w:rPr>
        <w:t>в) заявитель не соответствует требованиям, указанным в пункте 1.3 Порядка;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D860D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D860DB">
        <w:rPr>
          <w:rFonts w:ascii="Times New Roman" w:eastAsia="Calibri" w:hAnsi="Times New Roman" w:cs="Times New Roman"/>
          <w:sz w:val="12"/>
          <w:szCs w:val="12"/>
        </w:rPr>
        <w:t>не соответствуют схеме размещения (установки);</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D860DB">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 xml:space="preserve">з) земельный участок, на котором предполагается </w:t>
      </w:r>
      <w:r w:rsidRPr="00D860DB">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D860DB">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proofErr w:type="gramStart"/>
      <w:r w:rsidRPr="00D860DB">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39" w:history="1">
        <w:r w:rsidRPr="00D860DB">
          <w:rPr>
            <w:rStyle w:val="af1"/>
            <w:rFonts w:ascii="Times New Roman" w:eastAsia="Calibri" w:hAnsi="Times New Roman" w:cs="Times New Roman"/>
            <w:bCs/>
            <w:color w:val="auto"/>
            <w:sz w:val="12"/>
            <w:szCs w:val="12"/>
            <w:u w:val="none"/>
          </w:rPr>
          <w:t>подпунктом 6 пункта 4 статьи 39.11</w:t>
        </w:r>
      </w:hyperlink>
      <w:r w:rsidRPr="00D860DB">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0" w:history="1">
        <w:r w:rsidRPr="00D860DB">
          <w:rPr>
            <w:rStyle w:val="af1"/>
            <w:rFonts w:ascii="Times New Roman" w:eastAsia="Calibri" w:hAnsi="Times New Roman" w:cs="Times New Roman"/>
            <w:bCs/>
            <w:color w:val="auto"/>
            <w:sz w:val="12"/>
            <w:szCs w:val="12"/>
            <w:u w:val="none"/>
          </w:rPr>
          <w:t>подпунктом 4 пункта 4 статьи 39.11</w:t>
        </w:r>
      </w:hyperlink>
      <w:r w:rsidRPr="00D860DB">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D860DB">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41" w:history="1">
        <w:r w:rsidRPr="00D860DB">
          <w:rPr>
            <w:rStyle w:val="af1"/>
            <w:rFonts w:ascii="Times New Roman" w:eastAsia="Calibri" w:hAnsi="Times New Roman" w:cs="Times New Roman"/>
            <w:bCs/>
            <w:color w:val="auto"/>
            <w:sz w:val="12"/>
            <w:szCs w:val="12"/>
            <w:u w:val="none"/>
          </w:rPr>
          <w:t>пунктом 8 статьи 39.11</w:t>
        </w:r>
      </w:hyperlink>
      <w:r w:rsidRPr="00D860DB">
        <w:rPr>
          <w:rFonts w:ascii="Times New Roman" w:eastAsia="Calibri" w:hAnsi="Times New Roman" w:cs="Times New Roman"/>
          <w:bCs/>
          <w:sz w:val="12"/>
          <w:szCs w:val="12"/>
        </w:rPr>
        <w:t> Земельного кодекса Российской Федерации;</w:t>
      </w:r>
    </w:p>
    <w:p w:rsidR="00D860DB" w:rsidRPr="00D860DB" w:rsidRDefault="00D860DB" w:rsidP="00D860DB">
      <w:pPr>
        <w:spacing w:after="0" w:line="240" w:lineRule="auto"/>
        <w:ind w:firstLine="284"/>
        <w:jc w:val="both"/>
        <w:rPr>
          <w:rFonts w:ascii="Times New Roman" w:eastAsia="Calibri" w:hAnsi="Times New Roman" w:cs="Times New Roman"/>
          <w:bCs/>
          <w:sz w:val="12"/>
          <w:szCs w:val="12"/>
        </w:rPr>
      </w:pPr>
      <w:r w:rsidRPr="00D860DB">
        <w:rPr>
          <w:rFonts w:ascii="Times New Roman" w:eastAsia="Calibri" w:hAnsi="Times New Roman" w:cs="Times New Roman"/>
          <w:bCs/>
          <w:sz w:val="12"/>
          <w:szCs w:val="12"/>
        </w:rPr>
        <w:t xml:space="preserve">л) в отношении земельного участка, на котором предполагается </w:t>
      </w:r>
      <w:r w:rsidRPr="00D860DB">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D860DB">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lastRenderedPageBreak/>
        <w:t>- соблюдать требования настоящего Порядка;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D860DB">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D860D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D860DB">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D860DB">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D860DB">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размещать временные нестационарные объекты </w:t>
      </w:r>
      <w:r w:rsidRPr="00D860D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D860DB">
        <w:rPr>
          <w:rFonts w:ascii="Times New Roman" w:eastAsia="Calibri" w:hAnsi="Times New Roman" w:cs="Times New Roman"/>
          <w:sz w:val="12"/>
          <w:szCs w:val="12"/>
        </w:rPr>
        <w:t>, вне утвержденной Схемы размещения;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производить захоронение павших животных на территории поселения;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размещать рекламу в местах, не предназначенных для этих целей.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D860DB">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D860DB">
        <w:rPr>
          <w:rFonts w:ascii="Times New Roman" w:eastAsia="Calibri" w:hAnsi="Times New Roman" w:cs="Times New Roman"/>
          <w:sz w:val="12"/>
          <w:szCs w:val="12"/>
        </w:rPr>
        <w:t>обязан</w:t>
      </w:r>
      <w:proofErr w:type="gramEnd"/>
      <w:r w:rsidRPr="00D860DB">
        <w:rPr>
          <w:rFonts w:ascii="Times New Roman" w:eastAsia="Calibri" w:hAnsi="Times New Roman" w:cs="Times New Roman"/>
          <w:sz w:val="12"/>
          <w:szCs w:val="12"/>
        </w:rPr>
        <w:t>:</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г) обеспечить сопровождение одним лицом не более одного животного;</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D860DB">
        <w:rPr>
          <w:rFonts w:ascii="Times New Roman" w:eastAsia="Calibri" w:hAnsi="Times New Roman" w:cs="Times New Roman"/>
          <w:sz w:val="12"/>
          <w:szCs w:val="12"/>
        </w:rPr>
        <w:t>;е</w:t>
      </w:r>
      <w:proofErr w:type="gramEnd"/>
      <w:r w:rsidRPr="00D860DB">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lastRenderedPageBreak/>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а) курить вблизи животных;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б) оставлять животных без присмотра;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D860DB" w:rsidRDefault="00D860DB" w:rsidP="00D860DB">
      <w:pPr>
        <w:spacing w:after="0" w:line="240" w:lineRule="auto"/>
        <w:ind w:firstLine="284"/>
        <w:jc w:val="both"/>
        <w:rPr>
          <w:rFonts w:ascii="Times New Roman" w:eastAsia="Calibri" w:hAnsi="Times New Roman" w:cs="Times New Roman"/>
          <w:b/>
          <w:sz w:val="12"/>
          <w:szCs w:val="12"/>
        </w:rPr>
      </w:pPr>
    </w:p>
    <w:p w:rsidR="00D860DB" w:rsidRPr="00D860DB" w:rsidRDefault="00D860DB" w:rsidP="00D860DB">
      <w:pPr>
        <w:spacing w:after="0" w:line="240" w:lineRule="auto"/>
        <w:ind w:firstLine="284"/>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5. Заключительные положения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D860DB" w:rsidRPr="00D860DB" w:rsidRDefault="00D860DB" w:rsidP="00D860DB">
      <w:pPr>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Приложение к порядку №1</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Заявление</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 xml:space="preserve"> передвижного цирка/зоопарка на территории сельского поселения  Липовка  муниципального района Сергиевский</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pacing w:val="-2"/>
          <w:sz w:val="12"/>
          <w:szCs w:val="12"/>
        </w:rPr>
      </w:pPr>
      <w:proofErr w:type="gramStart"/>
      <w:r w:rsidRPr="00D860DB">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 Дата и место постановки на учет в налоговом органе</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4. Наименование нестационарных аттракционов, цирка, зоопарка</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8. Ориентировочная потребность в инженерно-техническом обеспечении</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10. Количество </w:t>
      </w:r>
      <w:proofErr w:type="gramStart"/>
      <w:r w:rsidRPr="00D860DB">
        <w:rPr>
          <w:rFonts w:ascii="Times New Roman" w:eastAsia="Calibri" w:hAnsi="Times New Roman" w:cs="Times New Roman"/>
          <w:sz w:val="12"/>
          <w:szCs w:val="12"/>
        </w:rPr>
        <w:t>работающих</w:t>
      </w:r>
      <w:proofErr w:type="gramEnd"/>
      <w:r w:rsidRPr="00D860DB">
        <w:rPr>
          <w:rFonts w:ascii="Times New Roman" w:eastAsia="Calibri" w:hAnsi="Times New Roman" w:cs="Times New Roman"/>
          <w:sz w:val="12"/>
          <w:szCs w:val="12"/>
        </w:rPr>
        <w:t xml:space="preserve"> на объекте 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11. Ассортимент продукции (перечень оказываемых услуг)</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с ______________________ 20___г. по _________________________20__г.</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Дата Подпись                                                                                                                              МП (в случае наличия)</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lastRenderedPageBreak/>
        <w:t>Приложение к порядку №2</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СХЕМА</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на территории сельского  поселения Липовка  муниципального района Сергиевский</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 Местоположение: _____________________________________(Рисунок не приводится).</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2. Местоположение: _____________________________________(Рисунок не приводится).</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Приложение к порядку №3</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СОГЛАСИЕ</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НА ОБРАБОТКУ И ПРЕДОСТАВЛЕНИЕ ПЕРСОНАЛЬНЫХ ДАННЫХ</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Я, 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(фамилия, имя, отчество субъекта персональных данных)</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документ, удостоверяющий личность: 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(наименование документа</w:t>
      </w:r>
      <w:proofErr w:type="gramStart"/>
      <w:r w:rsidRPr="00D860DB">
        <w:rPr>
          <w:rFonts w:ascii="Times New Roman" w:eastAsia="Calibri" w:hAnsi="Times New Roman" w:cs="Times New Roman"/>
          <w:sz w:val="12"/>
          <w:szCs w:val="12"/>
        </w:rPr>
        <w:t>, №,</w:t>
      </w:r>
      <w:proofErr w:type="gramEnd"/>
      <w:r w:rsidRPr="00D860DB">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(фамилия, имя, отчество представителя субъекта персональных данных)</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зарегистрирован</w:t>
      </w:r>
      <w:proofErr w:type="gramEnd"/>
      <w:r w:rsidRPr="00D860DB">
        <w:rPr>
          <w:rFonts w:ascii="Times New Roman" w:eastAsia="Calibri" w:hAnsi="Times New Roman" w:cs="Times New Roman"/>
          <w:sz w:val="12"/>
          <w:szCs w:val="12"/>
        </w:rPr>
        <w:t>___ по адресу: 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(наименование документа</w:t>
      </w:r>
      <w:proofErr w:type="gramStart"/>
      <w:r w:rsidRPr="00D860DB">
        <w:rPr>
          <w:rFonts w:ascii="Times New Roman" w:eastAsia="Calibri" w:hAnsi="Times New Roman" w:cs="Times New Roman"/>
          <w:sz w:val="12"/>
          <w:szCs w:val="12"/>
        </w:rPr>
        <w:t>, №,</w:t>
      </w:r>
      <w:proofErr w:type="gramEnd"/>
      <w:r w:rsidRPr="00D860DB">
        <w:rPr>
          <w:rFonts w:ascii="Times New Roman" w:eastAsia="Calibri" w:hAnsi="Times New Roman" w:cs="Times New Roman"/>
          <w:sz w:val="12"/>
          <w:szCs w:val="12"/>
        </w:rPr>
        <w:t>сведения о дате выдачи документа и выдавшем его органе)</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"____" ___________ 20___ г.                       ___________________ /______________________/</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                                                                                          Подпись                    Расшифровка подписи</w:t>
      </w:r>
    </w:p>
    <w:p w:rsidR="00D860DB" w:rsidRPr="00D860DB" w:rsidRDefault="00D860DB" w:rsidP="00D860DB">
      <w:pPr>
        <w:tabs>
          <w:tab w:val="left" w:pos="284"/>
        </w:tabs>
        <w:spacing w:after="0" w:line="240" w:lineRule="auto"/>
        <w:ind w:firstLine="284"/>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Приложение к порядку №4</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Лист согласования</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рабочей группой по согласованию размещения (установки)/эксплуатации на территории сельского поселения Липовка  </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(наименование объекта размещения)</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(срок размещения)</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2"/>
        <w:gridCol w:w="1907"/>
        <w:gridCol w:w="1495"/>
      </w:tblGrid>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b/>
                <w:sz w:val="12"/>
                <w:szCs w:val="12"/>
              </w:rPr>
            </w:pPr>
            <w:r w:rsidRPr="00D860DB">
              <w:rPr>
                <w:rFonts w:ascii="Times New Roman" w:eastAsia="Calibri" w:hAnsi="Times New Roman" w:cs="Times New Roman"/>
                <w:b/>
                <w:sz w:val="12"/>
                <w:szCs w:val="12"/>
              </w:rPr>
              <w:t xml:space="preserve">Должность </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 xml:space="preserve">Дата </w:t>
            </w: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 xml:space="preserve">Подпись </w:t>
            </w: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b/>
                <w:sz w:val="12"/>
                <w:szCs w:val="12"/>
              </w:rPr>
            </w:pPr>
            <w:r w:rsidRPr="00D860DB">
              <w:rPr>
                <w:rFonts w:ascii="Times New Roman" w:eastAsia="Calibri" w:hAnsi="Times New Roman" w:cs="Times New Roman"/>
                <w:b/>
                <w:sz w:val="12"/>
                <w:szCs w:val="12"/>
              </w:rPr>
              <w:t>Ф.И.О.</w:t>
            </w: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Глава сельского  поселения Липовка  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 (84655) 4-93-45</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2-21-91</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2-23-10</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2-21-78</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2-19-92</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Заместитель руководителя МКУ «Управление заказчика-застройщика, архитектуры и </w:t>
            </w:r>
            <w:r w:rsidRPr="00D860DB">
              <w:rPr>
                <w:rFonts w:ascii="Times New Roman" w:eastAsia="Calibri" w:hAnsi="Times New Roman" w:cs="Times New Roman"/>
                <w:sz w:val="12"/>
                <w:szCs w:val="12"/>
              </w:rPr>
              <w:lastRenderedPageBreak/>
              <w:t>градостроительства» 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2-11-43</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2-26-22</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Государственная инспекция гостехнадзора</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2-58-98</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2-15-47</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r w:rsidR="00D860DB" w:rsidRPr="00D860DB" w:rsidTr="00D860DB">
        <w:trPr>
          <w:trHeight w:val="20"/>
        </w:trPr>
        <w:tc>
          <w:tcPr>
            <w:tcW w:w="3119" w:type="dxa"/>
          </w:tcPr>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Главный специалист </w:t>
            </w:r>
            <w:proofErr w:type="gramStart"/>
            <w:r w:rsidRPr="00D860DB">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D860DB">
              <w:rPr>
                <w:rFonts w:ascii="Times New Roman" w:eastAsia="Calibri" w:hAnsi="Times New Roman" w:cs="Times New Roman"/>
                <w:sz w:val="12"/>
                <w:szCs w:val="12"/>
              </w:rPr>
              <w:t xml:space="preserve"> Сергиевский</w:t>
            </w:r>
          </w:p>
          <w:p w:rsidR="00D860DB" w:rsidRPr="00D860DB" w:rsidRDefault="00D860DB" w:rsidP="00D860DB">
            <w:pPr>
              <w:tabs>
                <w:tab w:val="left" w:pos="284"/>
              </w:tabs>
              <w:spacing w:after="0" w:line="240" w:lineRule="auto"/>
              <w:rPr>
                <w:rFonts w:ascii="Times New Roman" w:eastAsia="Calibri" w:hAnsi="Times New Roman" w:cs="Times New Roman"/>
                <w:sz w:val="12"/>
                <w:szCs w:val="12"/>
              </w:rPr>
            </w:pPr>
            <w:r w:rsidRPr="00D860DB">
              <w:rPr>
                <w:rFonts w:ascii="Times New Roman" w:eastAsia="Calibri" w:hAnsi="Times New Roman" w:cs="Times New Roman"/>
                <w:sz w:val="12"/>
                <w:szCs w:val="12"/>
              </w:rPr>
              <w:t>8(84655) 2-12-38</w:t>
            </w:r>
          </w:p>
        </w:tc>
        <w:tc>
          <w:tcPr>
            <w:tcW w:w="992"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907"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c>
          <w:tcPr>
            <w:tcW w:w="1495" w:type="dxa"/>
          </w:tcPr>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tc>
      </w:tr>
    </w:tbl>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Приложение к порядку №5</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УВЕДОМЛЕНИЕ О СОГЛАСОВАНИИ РАЗМЕЩЕНИЯ (УСТАНОВКИ) И/ИЛИ ЭКСПЛУАТАЦИИ</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СЕЛЬСКОГО ПОСЕЛЕНИЯ </w:t>
      </w:r>
      <w:r w:rsidR="00D95A6D" w:rsidRPr="00D95A6D">
        <w:rPr>
          <w:rFonts w:ascii="Times New Roman" w:eastAsia="Calibri" w:hAnsi="Times New Roman" w:cs="Times New Roman"/>
          <w:sz w:val="12"/>
          <w:szCs w:val="12"/>
        </w:rPr>
        <w:t xml:space="preserve">ЛИПОВКА  </w:t>
      </w:r>
      <w:r w:rsidRPr="00D860DB">
        <w:rPr>
          <w:rFonts w:ascii="Times New Roman" w:eastAsia="Calibri" w:hAnsi="Times New Roman" w:cs="Times New Roman"/>
          <w:sz w:val="12"/>
          <w:szCs w:val="12"/>
        </w:rPr>
        <w:t>МУНИЦИПАЛЬНОГО РАЙОНА СЕРГИЕВСКИЙ</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(наименование органа, выдавшего уведомление)</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УВЕДОМЛЕНИЕ</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от "____" ______________________ 20__ г.</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(место размещения (установки)/эксплуатации)</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Нестационарный аттракцион, передвижной цирк, зоопарк</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(наименование)</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Настоящее уведомление выдано</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proofErr w:type="gramStart"/>
      <w:r w:rsidRPr="00D860DB">
        <w:rPr>
          <w:rFonts w:ascii="Times New Roman" w:eastAsia="Calibri" w:hAnsi="Times New Roman" w:cs="Times New Roman"/>
          <w:sz w:val="12"/>
          <w:szCs w:val="12"/>
        </w:rPr>
        <w:t>(указываются полное наименование и организационно-правовая</w:t>
      </w:r>
      <w:proofErr w:type="gramEnd"/>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_____________________________________________________________________________________________________________________________</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Настоящее уведомление выдано на срок размещения </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с "____" ____________ 20___ г. по"___" __________ 20___ г.</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 xml:space="preserve">Глава сельского поселения  </w:t>
      </w:r>
      <w:r w:rsidR="00D95A6D" w:rsidRPr="00D95A6D">
        <w:rPr>
          <w:rFonts w:ascii="Times New Roman" w:eastAsia="Calibri" w:hAnsi="Times New Roman" w:cs="Times New Roman"/>
          <w:sz w:val="12"/>
          <w:szCs w:val="12"/>
        </w:rPr>
        <w:t xml:space="preserve">Липовка  </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муниципального района Сергиевский</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p>
    <w:p w:rsidR="00D860DB" w:rsidRPr="00D860DB" w:rsidRDefault="00D860DB" w:rsidP="00D860DB">
      <w:pPr>
        <w:tabs>
          <w:tab w:val="left" w:pos="284"/>
          <w:tab w:val="left" w:pos="3828"/>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АДМИНИСТРАЦИЯ</w:t>
      </w:r>
    </w:p>
    <w:p w:rsidR="00D860DB" w:rsidRPr="00D860DB" w:rsidRDefault="004531BE" w:rsidP="004531B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w:t>
      </w:r>
      <w:r w:rsidRPr="004531BE">
        <w:rPr>
          <w:rFonts w:ascii="Times New Roman" w:eastAsia="Calibri" w:hAnsi="Times New Roman" w:cs="Times New Roman"/>
          <w:b/>
          <w:sz w:val="12"/>
          <w:szCs w:val="12"/>
        </w:rPr>
        <w:t xml:space="preserve"> СУХОДОЛ</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МУНИЦИПАЛЬНОГО РАЙОНА СЕРГИЕВСКИЙ</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САМАРСКОЙ ОБЛАСТИ</w:t>
      </w: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p>
    <w:p w:rsidR="00D860DB" w:rsidRPr="00D860DB" w:rsidRDefault="00D860DB" w:rsidP="00D860DB">
      <w:pPr>
        <w:tabs>
          <w:tab w:val="left" w:pos="284"/>
        </w:tabs>
        <w:spacing w:after="0" w:line="240" w:lineRule="auto"/>
        <w:jc w:val="center"/>
        <w:rPr>
          <w:rFonts w:ascii="Times New Roman" w:eastAsia="Calibri" w:hAnsi="Times New Roman" w:cs="Times New Roman"/>
          <w:sz w:val="12"/>
          <w:szCs w:val="12"/>
        </w:rPr>
      </w:pPr>
      <w:r w:rsidRPr="00D860DB">
        <w:rPr>
          <w:rFonts w:ascii="Times New Roman" w:eastAsia="Calibri" w:hAnsi="Times New Roman" w:cs="Times New Roman"/>
          <w:sz w:val="12"/>
          <w:szCs w:val="12"/>
        </w:rPr>
        <w:t>ПОСТАНОВЛЕНИЕ</w:t>
      </w:r>
    </w:p>
    <w:p w:rsidR="00D860DB" w:rsidRPr="00D860DB" w:rsidRDefault="00D860DB" w:rsidP="00D860DB">
      <w:pPr>
        <w:tabs>
          <w:tab w:val="left" w:pos="284"/>
        </w:tabs>
        <w:spacing w:after="0" w:line="240" w:lineRule="auto"/>
        <w:jc w:val="both"/>
        <w:rPr>
          <w:rFonts w:ascii="Times New Roman" w:eastAsia="Calibri" w:hAnsi="Times New Roman" w:cs="Times New Roman"/>
          <w:sz w:val="12"/>
          <w:szCs w:val="12"/>
        </w:rPr>
      </w:pPr>
      <w:r w:rsidRPr="00D860DB">
        <w:rPr>
          <w:rFonts w:ascii="Times New Roman" w:eastAsia="Calibri" w:hAnsi="Times New Roman" w:cs="Times New Roman"/>
          <w:sz w:val="12"/>
          <w:szCs w:val="12"/>
        </w:rPr>
        <w:t>14 февраля  2019г.                                                                                                                                                                                                                   №03</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D860DB" w:rsidRPr="00D860DB" w:rsidRDefault="00D860DB" w:rsidP="00D860DB">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временных нестационарных аттракционов, передвижных цирков и зоопарков</w:t>
      </w:r>
    </w:p>
    <w:p w:rsidR="00D860DB" w:rsidRPr="00D860DB" w:rsidRDefault="00D860DB" w:rsidP="004531BE">
      <w:pPr>
        <w:tabs>
          <w:tab w:val="left" w:pos="284"/>
        </w:tabs>
        <w:spacing w:after="0" w:line="240" w:lineRule="auto"/>
        <w:jc w:val="center"/>
        <w:rPr>
          <w:rFonts w:ascii="Times New Roman" w:eastAsia="Calibri" w:hAnsi="Times New Roman" w:cs="Times New Roman"/>
          <w:b/>
          <w:sz w:val="12"/>
          <w:szCs w:val="12"/>
        </w:rPr>
      </w:pPr>
      <w:r w:rsidRPr="00D860DB">
        <w:rPr>
          <w:rFonts w:ascii="Times New Roman" w:eastAsia="Calibri" w:hAnsi="Times New Roman" w:cs="Times New Roman"/>
          <w:b/>
          <w:sz w:val="12"/>
          <w:szCs w:val="12"/>
        </w:rPr>
        <w:t>на территории</w:t>
      </w:r>
      <w:r w:rsidR="004531BE">
        <w:rPr>
          <w:rFonts w:ascii="Times New Roman" w:eastAsia="Calibri" w:hAnsi="Times New Roman" w:cs="Times New Roman"/>
          <w:b/>
          <w:sz w:val="12"/>
          <w:szCs w:val="12"/>
        </w:rPr>
        <w:t xml:space="preserve">  городского поселения </w:t>
      </w:r>
      <w:r w:rsidR="004531BE" w:rsidRPr="004531BE">
        <w:rPr>
          <w:rFonts w:ascii="Times New Roman" w:eastAsia="Calibri" w:hAnsi="Times New Roman" w:cs="Times New Roman"/>
          <w:b/>
          <w:sz w:val="12"/>
          <w:szCs w:val="12"/>
        </w:rPr>
        <w:t>Суходол</w:t>
      </w:r>
      <w:r w:rsidR="004531BE">
        <w:rPr>
          <w:rFonts w:ascii="Times New Roman" w:eastAsia="Calibri" w:hAnsi="Times New Roman" w:cs="Times New Roman"/>
          <w:b/>
          <w:sz w:val="12"/>
          <w:szCs w:val="12"/>
        </w:rPr>
        <w:t xml:space="preserve"> </w:t>
      </w:r>
      <w:r w:rsidRPr="00D860DB">
        <w:rPr>
          <w:rFonts w:ascii="Times New Roman" w:eastAsia="Calibri" w:hAnsi="Times New Roman" w:cs="Times New Roman"/>
          <w:b/>
          <w:sz w:val="12"/>
          <w:szCs w:val="12"/>
        </w:rPr>
        <w:t>муниципального района Сергиевский</w:t>
      </w:r>
    </w:p>
    <w:p w:rsidR="00D860DB" w:rsidRPr="00D860DB" w:rsidRDefault="00D860DB" w:rsidP="00D860DB">
      <w:pPr>
        <w:tabs>
          <w:tab w:val="left" w:pos="284"/>
        </w:tabs>
        <w:spacing w:after="0" w:line="240" w:lineRule="auto"/>
        <w:rPr>
          <w:rFonts w:ascii="Times New Roman" w:eastAsia="Calibri" w:hAnsi="Times New Roman" w:cs="Times New Roman"/>
          <w:b/>
          <w:sz w:val="12"/>
          <w:szCs w:val="12"/>
        </w:rPr>
      </w:pP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городского поселения Суходол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городского) поселения</w:t>
      </w:r>
      <w:proofErr w:type="gramEnd"/>
      <w:r w:rsidRPr="004531BE">
        <w:rPr>
          <w:rFonts w:ascii="Times New Roman" w:eastAsia="Calibri" w:hAnsi="Times New Roman" w:cs="Times New Roman"/>
          <w:sz w:val="12"/>
          <w:szCs w:val="12"/>
        </w:rPr>
        <w:t xml:space="preserve"> Суходол муниципального района Сергиевский, администрация городского поселения Суходол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городского поселения Суходол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  Опубликовать настоящее постановление в газете «Сергиевский вестник».</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4. </w:t>
      </w:r>
      <w:proofErr w:type="gramStart"/>
      <w:r w:rsidRPr="004531BE">
        <w:rPr>
          <w:rFonts w:ascii="Times New Roman" w:eastAsia="Calibri" w:hAnsi="Times New Roman" w:cs="Times New Roman"/>
          <w:sz w:val="12"/>
          <w:szCs w:val="12"/>
        </w:rPr>
        <w:t>Контроль за</w:t>
      </w:r>
      <w:proofErr w:type="gramEnd"/>
      <w:r w:rsidRPr="004531B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4531BE" w:rsidRPr="004531BE" w:rsidRDefault="004531BE" w:rsidP="004531BE">
      <w:pPr>
        <w:spacing w:after="0" w:line="240" w:lineRule="auto"/>
        <w:jc w:val="right"/>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Глава </w:t>
      </w:r>
      <w:proofErr w:type="gramStart"/>
      <w:r w:rsidRPr="004531BE">
        <w:rPr>
          <w:rFonts w:ascii="Times New Roman" w:eastAsia="Calibri" w:hAnsi="Times New Roman" w:cs="Times New Roman"/>
          <w:sz w:val="12"/>
          <w:szCs w:val="12"/>
        </w:rPr>
        <w:t>городского</w:t>
      </w:r>
      <w:proofErr w:type="gramEnd"/>
    </w:p>
    <w:p w:rsidR="004531BE" w:rsidRPr="004531BE" w:rsidRDefault="004531BE" w:rsidP="004531BE">
      <w:pPr>
        <w:spacing w:after="0" w:line="240" w:lineRule="auto"/>
        <w:jc w:val="right"/>
        <w:rPr>
          <w:rFonts w:ascii="Times New Roman" w:eastAsia="Calibri" w:hAnsi="Times New Roman" w:cs="Times New Roman"/>
          <w:sz w:val="12"/>
          <w:szCs w:val="12"/>
        </w:rPr>
      </w:pPr>
      <w:r w:rsidRPr="004531BE">
        <w:rPr>
          <w:rFonts w:ascii="Times New Roman" w:eastAsia="Calibri" w:hAnsi="Times New Roman" w:cs="Times New Roman"/>
          <w:sz w:val="12"/>
          <w:szCs w:val="12"/>
        </w:rPr>
        <w:t>поселения Суходол</w:t>
      </w:r>
    </w:p>
    <w:p w:rsidR="004531BE" w:rsidRDefault="004531BE" w:rsidP="004531BE">
      <w:pPr>
        <w:spacing w:after="0" w:line="240" w:lineRule="auto"/>
        <w:jc w:val="right"/>
        <w:rPr>
          <w:rFonts w:ascii="Times New Roman" w:eastAsia="Calibri" w:hAnsi="Times New Roman" w:cs="Times New Roman"/>
          <w:sz w:val="12"/>
          <w:szCs w:val="12"/>
        </w:rPr>
      </w:pPr>
      <w:r w:rsidRPr="004531BE">
        <w:rPr>
          <w:rFonts w:ascii="Times New Roman" w:eastAsia="Calibri" w:hAnsi="Times New Roman" w:cs="Times New Roman"/>
          <w:sz w:val="12"/>
          <w:szCs w:val="12"/>
        </w:rPr>
        <w:t>муниципального района Сергиевский</w:t>
      </w:r>
    </w:p>
    <w:p w:rsidR="00D860DB" w:rsidRDefault="004531BE" w:rsidP="004531BE">
      <w:pPr>
        <w:spacing w:after="0" w:line="240" w:lineRule="auto"/>
        <w:jc w:val="right"/>
        <w:rPr>
          <w:rFonts w:ascii="Times New Roman" w:eastAsia="Calibri" w:hAnsi="Times New Roman" w:cs="Times New Roman"/>
          <w:sz w:val="12"/>
          <w:szCs w:val="12"/>
        </w:rPr>
      </w:pPr>
      <w:r w:rsidRPr="004531BE">
        <w:rPr>
          <w:rFonts w:ascii="Times New Roman" w:eastAsia="Calibri" w:hAnsi="Times New Roman" w:cs="Times New Roman"/>
          <w:sz w:val="12"/>
          <w:szCs w:val="12"/>
        </w:rPr>
        <w:t>В.В. Сапрыкин</w:t>
      </w:r>
    </w:p>
    <w:p w:rsidR="004531BE" w:rsidRPr="00D860DB" w:rsidRDefault="004531BE" w:rsidP="004531BE">
      <w:pPr>
        <w:spacing w:after="0" w:line="240" w:lineRule="auto"/>
        <w:jc w:val="right"/>
        <w:rPr>
          <w:rFonts w:ascii="Times New Roman" w:eastAsia="Calibri" w:hAnsi="Times New Roman" w:cs="Times New Roman"/>
          <w:sz w:val="12"/>
          <w:szCs w:val="12"/>
        </w:rPr>
      </w:pPr>
    </w:p>
    <w:p w:rsidR="00D860DB" w:rsidRPr="00D860DB" w:rsidRDefault="00D860DB" w:rsidP="004531BE">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lastRenderedPageBreak/>
        <w:t>Приложение №1</w:t>
      </w:r>
    </w:p>
    <w:p w:rsidR="00D860DB" w:rsidRPr="00D860DB" w:rsidRDefault="00D860DB" w:rsidP="004531BE">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к постановлению администрации</w:t>
      </w:r>
    </w:p>
    <w:p w:rsid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городского пос</w:t>
      </w:r>
      <w:r>
        <w:rPr>
          <w:rFonts w:ascii="Times New Roman" w:eastAsia="Calibri" w:hAnsi="Times New Roman" w:cs="Times New Roman"/>
          <w:i/>
          <w:sz w:val="12"/>
          <w:szCs w:val="12"/>
        </w:rPr>
        <w:t xml:space="preserve">еления </w:t>
      </w:r>
      <w:r w:rsidRPr="004531BE">
        <w:rPr>
          <w:rFonts w:ascii="Times New Roman" w:eastAsia="Calibri" w:hAnsi="Times New Roman" w:cs="Times New Roman"/>
          <w:i/>
          <w:sz w:val="12"/>
          <w:szCs w:val="12"/>
        </w:rPr>
        <w:t>Суходол</w:t>
      </w:r>
    </w:p>
    <w:p w:rsidR="00D860DB" w:rsidRPr="00D860DB" w:rsidRDefault="00D860DB" w:rsidP="004531BE">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муниципального района Сергиевский</w:t>
      </w:r>
    </w:p>
    <w:p w:rsidR="00D860DB" w:rsidRPr="00D860DB" w:rsidRDefault="00D860DB" w:rsidP="004531BE">
      <w:pPr>
        <w:tabs>
          <w:tab w:val="left" w:pos="284"/>
        </w:tabs>
        <w:spacing w:after="0" w:line="240" w:lineRule="auto"/>
        <w:jc w:val="right"/>
        <w:rPr>
          <w:rFonts w:ascii="Times New Roman" w:eastAsia="Calibri" w:hAnsi="Times New Roman" w:cs="Times New Roman"/>
          <w:i/>
          <w:sz w:val="12"/>
          <w:szCs w:val="12"/>
        </w:rPr>
      </w:pPr>
      <w:r w:rsidRPr="00D860DB">
        <w:rPr>
          <w:rFonts w:ascii="Times New Roman" w:eastAsia="Calibri" w:hAnsi="Times New Roman" w:cs="Times New Roman"/>
          <w:i/>
          <w:sz w:val="12"/>
          <w:szCs w:val="12"/>
        </w:rPr>
        <w:t>№03 от «14» февраля 2019г.</w:t>
      </w:r>
    </w:p>
    <w:p w:rsidR="00D860DB" w:rsidRPr="00D860DB" w:rsidRDefault="00D860DB" w:rsidP="00D860DB">
      <w:pPr>
        <w:tabs>
          <w:tab w:val="left" w:pos="284"/>
        </w:tabs>
        <w:spacing w:after="0" w:line="240" w:lineRule="auto"/>
        <w:jc w:val="both"/>
        <w:rPr>
          <w:rFonts w:ascii="Times New Roman" w:eastAsia="Calibri" w:hAnsi="Times New Roman" w:cs="Times New Roman"/>
          <w:b/>
          <w:bCs/>
          <w:sz w:val="12"/>
          <w:szCs w:val="12"/>
        </w:rPr>
      </w:pPr>
    </w:p>
    <w:p w:rsidR="00D860DB" w:rsidRPr="00D860DB" w:rsidRDefault="00D860DB" w:rsidP="00D860DB">
      <w:pPr>
        <w:tabs>
          <w:tab w:val="left" w:pos="284"/>
        </w:tabs>
        <w:spacing w:after="0" w:line="240" w:lineRule="auto"/>
        <w:jc w:val="center"/>
        <w:rPr>
          <w:rFonts w:ascii="Times New Roman" w:eastAsia="Calibri" w:hAnsi="Times New Roman" w:cs="Times New Roman"/>
          <w:b/>
          <w:bCs/>
          <w:sz w:val="12"/>
          <w:szCs w:val="12"/>
        </w:rPr>
      </w:pPr>
      <w:r w:rsidRPr="00D860DB">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D860DB" w:rsidRPr="00D860DB" w:rsidRDefault="00D860DB" w:rsidP="00D860DB">
      <w:pPr>
        <w:tabs>
          <w:tab w:val="left" w:pos="284"/>
        </w:tabs>
        <w:spacing w:after="0" w:line="240" w:lineRule="auto"/>
        <w:jc w:val="center"/>
        <w:rPr>
          <w:rFonts w:ascii="Times New Roman" w:eastAsia="Calibri" w:hAnsi="Times New Roman" w:cs="Times New Roman"/>
          <w:b/>
          <w:bCs/>
          <w:sz w:val="12"/>
          <w:szCs w:val="12"/>
        </w:rPr>
      </w:pPr>
      <w:r w:rsidRPr="00D860DB">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D860DB" w:rsidRPr="00D860DB" w:rsidRDefault="004531BE" w:rsidP="00D860DB">
      <w:pPr>
        <w:tabs>
          <w:tab w:val="left" w:pos="284"/>
        </w:tabs>
        <w:spacing w:after="0" w:line="240" w:lineRule="auto"/>
        <w:jc w:val="center"/>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ГОРОДСКОГО ПОСЕЛЕНИЯ СУХОДОЛ</w:t>
      </w:r>
      <w:r>
        <w:rPr>
          <w:rFonts w:ascii="Times New Roman" w:eastAsia="Calibri" w:hAnsi="Times New Roman" w:cs="Times New Roman"/>
          <w:b/>
          <w:bCs/>
          <w:sz w:val="12"/>
          <w:szCs w:val="12"/>
        </w:rPr>
        <w:t xml:space="preserve"> </w:t>
      </w:r>
      <w:r w:rsidR="00D860DB" w:rsidRPr="00D860DB">
        <w:rPr>
          <w:rFonts w:ascii="Times New Roman" w:eastAsia="Calibri" w:hAnsi="Times New Roman" w:cs="Times New Roman"/>
          <w:b/>
          <w:bCs/>
          <w:sz w:val="12"/>
          <w:szCs w:val="12"/>
        </w:rPr>
        <w:t>МУНИЦИПАЛЬНОГО РАЙОНА СЕРГИЕВСКИЙ</w:t>
      </w:r>
    </w:p>
    <w:p w:rsidR="004531BE" w:rsidRPr="004531BE" w:rsidRDefault="004531BE" w:rsidP="004531BE">
      <w:pPr>
        <w:spacing w:after="0" w:line="240" w:lineRule="auto"/>
        <w:rPr>
          <w:rFonts w:ascii="Times New Roman" w:eastAsia="Calibri" w:hAnsi="Times New Roman" w:cs="Times New Roman"/>
          <w:sz w:val="12"/>
          <w:szCs w:val="12"/>
        </w:rPr>
      </w:pP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1. Общие положения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1.1. </w:t>
      </w:r>
      <w:proofErr w:type="gramStart"/>
      <w:r w:rsidRPr="004531BE">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(городского) поселения Суходол муниципального района Сергиевский (далее – Порядок) разработан в целях создания условий для организации досуга и массового отдыха жителей сельского (городского) поселения Суходол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w:t>
      </w:r>
      <w:proofErr w:type="gramEnd"/>
      <w:r w:rsidRPr="004531BE">
        <w:rPr>
          <w:rFonts w:ascii="Times New Roman" w:eastAsia="Calibri" w:hAnsi="Times New Roman" w:cs="Times New Roman"/>
          <w:sz w:val="12"/>
          <w:szCs w:val="12"/>
        </w:rPr>
        <w:t>, передвижных цирков и/или зоопарков на территории поселения, согласованием их размещения (установки) и/или эксплуатации.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1.3. В настоящем Порядке применяются следующие понятия: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b/>
          <w:bCs/>
          <w:sz w:val="12"/>
          <w:szCs w:val="12"/>
        </w:rPr>
        <w:t>- аттракцион</w:t>
      </w:r>
      <w:r w:rsidRPr="004531BE">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w:t>
      </w:r>
      <w:r w:rsidRPr="004531BE">
        <w:rPr>
          <w:rFonts w:ascii="Times New Roman" w:eastAsia="Calibri" w:hAnsi="Times New Roman" w:cs="Times New Roman"/>
          <w:b/>
          <w:bCs/>
          <w:sz w:val="12"/>
          <w:szCs w:val="12"/>
        </w:rPr>
        <w:t>аттракцион с использованием животных</w:t>
      </w:r>
      <w:r w:rsidRPr="004531BE">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w:t>
      </w:r>
      <w:r w:rsidRPr="004531BE">
        <w:rPr>
          <w:rFonts w:ascii="Times New Roman" w:eastAsia="Calibri" w:hAnsi="Times New Roman" w:cs="Times New Roman"/>
          <w:b/>
          <w:bCs/>
          <w:sz w:val="12"/>
          <w:szCs w:val="12"/>
        </w:rPr>
        <w:t>передвижной цир</w:t>
      </w:r>
      <w:proofErr w:type="gramStart"/>
      <w:r w:rsidRPr="004531BE">
        <w:rPr>
          <w:rFonts w:ascii="Times New Roman" w:eastAsia="Calibri" w:hAnsi="Times New Roman" w:cs="Times New Roman"/>
          <w:b/>
          <w:bCs/>
          <w:sz w:val="12"/>
          <w:szCs w:val="12"/>
        </w:rPr>
        <w:t>к</w:t>
      </w:r>
      <w:r w:rsidRPr="004531BE">
        <w:rPr>
          <w:rFonts w:ascii="Times New Roman" w:eastAsia="Calibri" w:hAnsi="Times New Roman" w:cs="Times New Roman"/>
          <w:sz w:val="12"/>
          <w:szCs w:val="12"/>
        </w:rPr>
        <w:t>–</w:t>
      </w:r>
      <w:proofErr w:type="gramEnd"/>
      <w:r w:rsidRPr="004531BE">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b/>
          <w:bCs/>
          <w:sz w:val="12"/>
          <w:szCs w:val="12"/>
        </w:rPr>
        <w:t>- передвижной зоопарк</w:t>
      </w:r>
      <w:r w:rsidRPr="004531BE">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w:t>
      </w:r>
      <w:r w:rsidRPr="004531BE">
        <w:rPr>
          <w:rFonts w:ascii="Times New Roman" w:eastAsia="Calibri" w:hAnsi="Times New Roman" w:cs="Times New Roman"/>
          <w:b/>
          <w:bCs/>
          <w:sz w:val="12"/>
          <w:szCs w:val="12"/>
        </w:rPr>
        <w:t>услугодатель (заявитель)</w:t>
      </w:r>
      <w:r w:rsidRPr="004531BE">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w:t>
      </w:r>
      <w:r w:rsidRPr="004531BE">
        <w:rPr>
          <w:rFonts w:ascii="Times New Roman" w:eastAsia="Calibri" w:hAnsi="Times New Roman" w:cs="Times New Roman"/>
          <w:b/>
          <w:bCs/>
          <w:sz w:val="12"/>
          <w:szCs w:val="12"/>
        </w:rPr>
        <w:t>потребитель услуги</w:t>
      </w:r>
      <w:r w:rsidRPr="004531BE">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w:t>
      </w:r>
      <w:r w:rsidRPr="004531BE">
        <w:rPr>
          <w:rFonts w:ascii="Times New Roman" w:eastAsia="Calibri" w:hAnsi="Times New Roman" w:cs="Times New Roman"/>
          <w:b/>
          <w:bCs/>
          <w:sz w:val="12"/>
          <w:szCs w:val="12"/>
        </w:rPr>
        <w:t>уполномоченный орган</w:t>
      </w:r>
      <w:r w:rsidRPr="004531BE">
        <w:rPr>
          <w:rFonts w:ascii="Times New Roman" w:eastAsia="Calibri" w:hAnsi="Times New Roman" w:cs="Times New Roman"/>
          <w:sz w:val="12"/>
          <w:szCs w:val="12"/>
        </w:rPr>
        <w:t xml:space="preserve"> – администрация сельского (городского) поселения Суходол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4531BE">
        <w:rPr>
          <w:rFonts w:ascii="Times New Roman" w:eastAsia="Calibri" w:hAnsi="Times New Roman" w:cs="Times New Roman"/>
          <w:b/>
          <w:bCs/>
          <w:sz w:val="12"/>
          <w:szCs w:val="12"/>
        </w:rPr>
        <w:t>.</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2.3. К заявлению услугодатель (заявитель) самостоятельно прилагает следующие документы:</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в) копии учредительных документов (для юридических лиц);</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г) схема размещения (установки) временных нестационарных аттракционов, передвижных цирков, зоопарков и иного развлекательного оборудования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л) 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н) выписка из Единого государственного реестра недвижимости.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lastRenderedPageBreak/>
        <w:t>2.4. Заявитель представляет документы в копиях с одновременным представлением оригинала (либо нотариально заверенной копии оригинала).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2.6. </w:t>
      </w:r>
      <w:proofErr w:type="gramStart"/>
      <w:r w:rsidRPr="004531BE">
        <w:rPr>
          <w:rFonts w:ascii="Times New Roman" w:eastAsia="Calibri" w:hAnsi="Times New Roman" w:cs="Times New Roman"/>
          <w:sz w:val="12"/>
          <w:szCs w:val="12"/>
        </w:rPr>
        <w:t>Размещение временных нестационарных аттракционов, передвижных цирков и зоопарков 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4531BE">
        <w:rPr>
          <w:rFonts w:ascii="Times New Roman" w:eastAsia="Calibri" w:hAnsi="Times New Roman" w:cs="Times New Roman"/>
          <w:sz w:val="12"/>
          <w:szCs w:val="12"/>
        </w:rPr>
        <w:t xml:space="preserve"> Российской Федерации.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Государственная инспекция гостехнадзора;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ГБУ </w:t>
      </w:r>
      <w:proofErr w:type="gramStart"/>
      <w:r w:rsidRPr="004531BE">
        <w:rPr>
          <w:rFonts w:ascii="Times New Roman" w:eastAsia="Calibri" w:hAnsi="Times New Roman" w:cs="Times New Roman"/>
          <w:sz w:val="12"/>
          <w:szCs w:val="12"/>
        </w:rPr>
        <w:t>СО</w:t>
      </w:r>
      <w:proofErr w:type="gramEnd"/>
      <w:r w:rsidRPr="004531BE">
        <w:rPr>
          <w:rFonts w:ascii="Times New Roman" w:eastAsia="Calibri" w:hAnsi="Times New Roman" w:cs="Times New Roman"/>
          <w:sz w:val="12"/>
          <w:szCs w:val="12"/>
        </w:rPr>
        <w:t xml:space="preserve"> «Сергиевская районная станция по борьбе с болезнями животных»;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Отдел по делам ГО и ЧС администрации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2.12. </w:t>
      </w:r>
      <w:proofErr w:type="gramStart"/>
      <w:r w:rsidRPr="004531BE">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а) заявление о согласовании размещения (установки) и/или эксплуатации временных нестационарных аттракционов, передвижных цирков и зоопарков не поддается прочтению;</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б) форма заявления о согласовании размещения (установки) и/или эксплуатации временных нестационарных аттракционов, передвижных цирков и зоопарков не соответствует требованиям п.2.2 Порядка;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в) заявитель не соответствует требованиям, указанным в пункте 1.3 Порядка;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е) если заявленный к размещению (установке) временный нестационарный аттракцион, передвижной цирк и/или зоопарк или место их размещения на землях или земельных участках, государственная собственность на которые не разграничена, или находящихся в муниципальной собственности, не соответствуют схеме размещения (установки);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ж) относительно предполагаемого места размещения (установки) временного нестационарного аттракциона, передвижного цирка и/или зоопарка выдано уведомление о согласовании размещения данных объектов, срок действия которого не истек;</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з) земельный участок, на котором предполагается размещение (установка) временного нестационарного аттракциона, передвижного цирка и зоопарка, предоставлен физическому или юридическому лицу и отсутствует соответствующий договор аренды земельного участка частной собственности;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к) в отношении земельного участка, на котором предполагается размещение таких объектов, поступило предусмотренное </w:t>
      </w:r>
      <w:hyperlink r:id="rId42" w:history="1">
        <w:r w:rsidRPr="004531BE">
          <w:rPr>
            <w:rStyle w:val="af1"/>
            <w:rFonts w:ascii="Times New Roman" w:eastAsia="Calibri" w:hAnsi="Times New Roman" w:cs="Times New Roman"/>
            <w:color w:val="auto"/>
            <w:sz w:val="12"/>
            <w:szCs w:val="12"/>
            <w:u w:val="none"/>
          </w:rPr>
          <w:t>подпунктом 6 пункта 4 статьи 39.11</w:t>
        </w:r>
      </w:hyperlink>
      <w:r w:rsidRPr="004531BE">
        <w:rPr>
          <w:rFonts w:ascii="Times New Roman" w:eastAsia="Calibri" w:hAnsi="Times New Roman" w:cs="Times New Roman"/>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3" w:history="1">
        <w:r w:rsidRPr="004531BE">
          <w:rPr>
            <w:rStyle w:val="af1"/>
            <w:rFonts w:ascii="Times New Roman" w:eastAsia="Calibri" w:hAnsi="Times New Roman" w:cs="Times New Roman"/>
            <w:color w:val="auto"/>
            <w:sz w:val="12"/>
            <w:szCs w:val="12"/>
            <w:u w:val="none"/>
          </w:rPr>
          <w:t>подпунктом 4 пункта 4 статьи 39.11</w:t>
        </w:r>
      </w:hyperlink>
      <w:r w:rsidRPr="004531BE">
        <w:rPr>
          <w:rFonts w:ascii="Times New Roman" w:eastAsia="Calibri" w:hAnsi="Times New Roman" w:cs="Times New Roman"/>
          <w:sz w:val="12"/>
          <w:szCs w:val="12"/>
        </w:rPr>
        <w:t> Земельного кодекса Российской Федерации, и уполномоченным</w:t>
      </w:r>
      <w:proofErr w:type="gramEnd"/>
      <w:r w:rsidRPr="004531BE">
        <w:rPr>
          <w:rFonts w:ascii="Times New Roman" w:eastAsia="Calibri" w:hAnsi="Times New Roman" w:cs="Times New Roman"/>
          <w:sz w:val="12"/>
          <w:szCs w:val="12"/>
        </w:rPr>
        <w:t xml:space="preserve"> органом не принято решение об отказе в проведении этого аукциона по основаниям, предусмотренным </w:t>
      </w:r>
      <w:hyperlink r:id="rId44" w:history="1">
        <w:r w:rsidRPr="004531BE">
          <w:rPr>
            <w:rStyle w:val="af1"/>
            <w:rFonts w:ascii="Times New Roman" w:eastAsia="Calibri" w:hAnsi="Times New Roman" w:cs="Times New Roman"/>
            <w:color w:val="auto"/>
            <w:sz w:val="12"/>
            <w:szCs w:val="12"/>
            <w:u w:val="none"/>
          </w:rPr>
          <w:t>пунктом 8 статьи 39.11</w:t>
        </w:r>
      </w:hyperlink>
      <w:r w:rsidRPr="004531BE">
        <w:rPr>
          <w:rFonts w:ascii="Times New Roman" w:eastAsia="Calibri" w:hAnsi="Times New Roman" w:cs="Times New Roman"/>
          <w:sz w:val="12"/>
          <w:szCs w:val="12"/>
        </w:rPr>
        <w:t> Земельного кодекса Российской Федерации;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л) в отношении земельного участка, на котором предполагается размещение/установка/эксплуатация временных нестационарных аттракционов, передвижных цирков и зоопарков, планируется размещение нестационарного торгового объекта, включенного в схему размещения нестационарных торговых объектов;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lastRenderedPageBreak/>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3. Требования к размещению (установке) и эксплуатации временных нестационарных аттракционов, передвижных цирков и зоопарков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соблюдать требования настоящего Порядка;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4531BE">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по завершении срока функционирования временных нестационарных аттракционов, передвижных цирков и зоопарков на землях или земельных участках, государственная собственность на которые не разграничена, или находящихся в муниципальной собственности, в соответствии с уведомлением о согласовании их размещения - привести территорию в надлежащее состояние;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4531BE">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4531BE">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размещать временные нестационарные объекты на землях или земельных участках, государственная собственность на которые не разграничена или находящихся в муниципальной собственности, вне утвержденной Схемы размещения;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производить захоронение павших животных на территории поселения;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размещать рекламу в местах, не предназначенных для этих целей.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4. Требования к размещению (установке) и эксплуатации аттракционов, цирков и зоопарков с использованием животных</w:t>
      </w:r>
      <w:r w:rsidRPr="004531BE">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4531BE">
        <w:rPr>
          <w:rFonts w:ascii="Times New Roman" w:eastAsia="Calibri" w:hAnsi="Times New Roman" w:cs="Times New Roman"/>
          <w:sz w:val="12"/>
          <w:szCs w:val="12"/>
        </w:rPr>
        <w:t>обязан</w:t>
      </w:r>
      <w:proofErr w:type="gramEnd"/>
      <w:r w:rsidRPr="004531BE">
        <w:rPr>
          <w:rFonts w:ascii="Times New Roman" w:eastAsia="Calibri" w:hAnsi="Times New Roman" w:cs="Times New Roman"/>
          <w:sz w:val="12"/>
          <w:szCs w:val="12"/>
        </w:rPr>
        <w:t>:</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lastRenderedPageBreak/>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г) обеспечить сопровождение одним лицом не более одного животного;</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4531BE">
        <w:rPr>
          <w:rFonts w:ascii="Times New Roman" w:eastAsia="Calibri" w:hAnsi="Times New Roman" w:cs="Times New Roman"/>
          <w:sz w:val="12"/>
          <w:szCs w:val="12"/>
        </w:rPr>
        <w:t>;е</w:t>
      </w:r>
      <w:proofErr w:type="gramEnd"/>
      <w:r w:rsidRPr="004531BE">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а) курить вблизи животных;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б) оставлять животных без присмотра;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4531BE" w:rsidRDefault="004531BE" w:rsidP="004531BE">
      <w:pPr>
        <w:spacing w:after="0" w:line="240" w:lineRule="auto"/>
        <w:ind w:firstLine="284"/>
        <w:jc w:val="both"/>
        <w:rPr>
          <w:rFonts w:ascii="Times New Roman" w:eastAsia="Calibri" w:hAnsi="Times New Roman" w:cs="Times New Roman"/>
          <w:b/>
          <w:bCs/>
          <w:sz w:val="12"/>
          <w:szCs w:val="12"/>
        </w:rPr>
      </w:pPr>
    </w:p>
    <w:p w:rsidR="004531BE" w:rsidRPr="004531BE" w:rsidRDefault="004531BE" w:rsidP="004531BE">
      <w:pPr>
        <w:spacing w:after="0" w:line="240" w:lineRule="auto"/>
        <w:ind w:firstLine="284"/>
        <w:jc w:val="both"/>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5. Заключительные положения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4531BE" w:rsidRPr="004531BE" w:rsidRDefault="004531BE" w:rsidP="004531BE">
      <w:pPr>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4531BE" w:rsidRPr="004531BE" w:rsidRDefault="004531BE" w:rsidP="004531BE">
      <w:pPr>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Приложение к порядку №1</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Заявление</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 xml:space="preserve"> передвижного цирка/зоопарка на территории городского поселения Суходол муниципального района Сергиевский</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pacing w:val="-2"/>
          <w:sz w:val="12"/>
          <w:szCs w:val="12"/>
        </w:rPr>
      </w:pPr>
      <w:proofErr w:type="gramStart"/>
      <w:r w:rsidRPr="004531BE">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 Дата и место постановки на учет в налоговом органе</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4. Наименование нестационарных аттракционов, цирка, зоопарка</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8. Ориентировочная потребность в инженерно-техническом обеспечении</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10. Количество </w:t>
      </w:r>
      <w:proofErr w:type="gramStart"/>
      <w:r w:rsidRPr="004531BE">
        <w:rPr>
          <w:rFonts w:ascii="Times New Roman" w:eastAsia="Calibri" w:hAnsi="Times New Roman" w:cs="Times New Roman"/>
          <w:sz w:val="12"/>
          <w:szCs w:val="12"/>
        </w:rPr>
        <w:t>работающих</w:t>
      </w:r>
      <w:proofErr w:type="gramEnd"/>
      <w:r w:rsidRPr="004531BE">
        <w:rPr>
          <w:rFonts w:ascii="Times New Roman" w:eastAsia="Calibri" w:hAnsi="Times New Roman" w:cs="Times New Roman"/>
          <w:sz w:val="12"/>
          <w:szCs w:val="12"/>
        </w:rPr>
        <w:t xml:space="preserve"> на объекте 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11. Ассортимент продукции (перечень оказываемых услуг)</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lastRenderedPageBreak/>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с ______________________ 20___г. по _________________________20__г.</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Дата Подпись                                                                                                                              МП (в случае наличия)</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Приложение к порядку №2</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СХЕМА</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на территории городского поселения Суходол муниципального района Сергиевский</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1. Местоположение: _____________________________________(Рисунок не приводится).</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2. Местоположение: _____________________________________(Рисунок не приводится).</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Приложение к порядку №3</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СОГЛАСИЕ</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НА ОБРАБОТКУ И ПРЕДОСТАВЛЕНИЕ ПЕРСОНАЛЬНЫХ ДАННЫХ</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Я, 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(фамилия, имя, отчество субъекта персональных данных)</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документ, удостоверяющий личность: 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(наименование документа</w:t>
      </w:r>
      <w:proofErr w:type="gramStart"/>
      <w:r w:rsidRPr="004531BE">
        <w:rPr>
          <w:rFonts w:ascii="Times New Roman" w:eastAsia="Calibri" w:hAnsi="Times New Roman" w:cs="Times New Roman"/>
          <w:sz w:val="12"/>
          <w:szCs w:val="12"/>
        </w:rPr>
        <w:t>, №,</w:t>
      </w:r>
      <w:proofErr w:type="gramEnd"/>
      <w:r w:rsidRPr="004531BE">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(фамилия, имя, отчество представителя субъекта персональных данных)</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зарегистрирован</w:t>
      </w:r>
      <w:proofErr w:type="gramEnd"/>
      <w:r w:rsidRPr="004531BE">
        <w:rPr>
          <w:rFonts w:ascii="Times New Roman" w:eastAsia="Calibri" w:hAnsi="Times New Roman" w:cs="Times New Roman"/>
          <w:sz w:val="12"/>
          <w:szCs w:val="12"/>
        </w:rPr>
        <w:t>___ по адресу: 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(наименование документа</w:t>
      </w:r>
      <w:proofErr w:type="gramStart"/>
      <w:r w:rsidRPr="004531BE">
        <w:rPr>
          <w:rFonts w:ascii="Times New Roman" w:eastAsia="Calibri" w:hAnsi="Times New Roman" w:cs="Times New Roman"/>
          <w:sz w:val="12"/>
          <w:szCs w:val="12"/>
        </w:rPr>
        <w:t>, №,</w:t>
      </w:r>
      <w:proofErr w:type="gramEnd"/>
      <w:r w:rsidRPr="004531BE">
        <w:rPr>
          <w:rFonts w:ascii="Times New Roman" w:eastAsia="Calibri" w:hAnsi="Times New Roman" w:cs="Times New Roman"/>
          <w:sz w:val="12"/>
          <w:szCs w:val="12"/>
        </w:rPr>
        <w:t>сведения о дате выдачи документа и выдавшем его органе)</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"____" ___________ 20___ г.                       ___________________ /______________________/</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                                                                                          Подпись                    Расшифровка подписи</w:t>
      </w:r>
    </w:p>
    <w:p w:rsidR="004531BE" w:rsidRPr="004531BE" w:rsidRDefault="004531BE" w:rsidP="004531BE">
      <w:pPr>
        <w:tabs>
          <w:tab w:val="left" w:pos="284"/>
        </w:tabs>
        <w:spacing w:after="0" w:line="240" w:lineRule="auto"/>
        <w:ind w:firstLine="284"/>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Приложение к порядку №4</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Лист согласования</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рабочей группой по согласованию размещения (установки)/эксплуатации на территории городского поселения Суходол</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(наименование объекта размещения)</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(срок размещения)</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1275"/>
        <w:gridCol w:w="1482"/>
        <w:gridCol w:w="1495"/>
      </w:tblGrid>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 xml:space="preserve">Должность </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 xml:space="preserve">Дата </w:t>
            </w: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 xml:space="preserve">Подпись </w:t>
            </w: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Ф.И.О.</w:t>
            </w: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Глава городского поселения Суходол 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8 </w:t>
            </w:r>
            <w:proofErr w:type="gramStart"/>
            <w:r w:rsidRPr="00FD0BF4">
              <w:rPr>
                <w:rFonts w:ascii="Times New Roman" w:eastAsia="Calibri" w:hAnsi="Times New Roman" w:cs="Times New Roman"/>
                <w:sz w:val="12"/>
                <w:szCs w:val="12"/>
              </w:rPr>
              <w:t xml:space="preserve">( </w:t>
            </w:r>
            <w:proofErr w:type="gramEnd"/>
            <w:r w:rsidRPr="00FD0BF4">
              <w:rPr>
                <w:rFonts w:ascii="Times New Roman" w:eastAsia="Calibri" w:hAnsi="Times New Roman" w:cs="Times New Roman"/>
                <w:sz w:val="12"/>
                <w:szCs w:val="12"/>
              </w:rPr>
              <w:t>84655) 2 70 13</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2-21-91</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lastRenderedPageBreak/>
              <w:t>8(84655) 2-23-10</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2-21-78</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2-19-92</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2-11-43</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2-26-22</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Государственная инспекция гостехнадзора</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2-58-98</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2-15-47</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r w:rsidR="00FD0BF4" w:rsidRPr="00FD0BF4" w:rsidTr="00FD0BF4">
        <w:trPr>
          <w:trHeight w:val="20"/>
        </w:trPr>
        <w:tc>
          <w:tcPr>
            <w:tcW w:w="3261"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Главный специалист </w:t>
            </w:r>
            <w:proofErr w:type="gramStart"/>
            <w:r w:rsidRPr="00FD0BF4">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FD0BF4">
              <w:rPr>
                <w:rFonts w:ascii="Times New Roman" w:eastAsia="Calibri" w:hAnsi="Times New Roman" w:cs="Times New Roman"/>
                <w:sz w:val="12"/>
                <w:szCs w:val="12"/>
              </w:rPr>
              <w:t xml:space="preserve"> Сергиевский</w:t>
            </w:r>
          </w:p>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r w:rsidRPr="00FD0BF4">
              <w:rPr>
                <w:rFonts w:ascii="Times New Roman" w:eastAsia="Calibri" w:hAnsi="Times New Roman" w:cs="Times New Roman"/>
                <w:sz w:val="12"/>
                <w:szCs w:val="12"/>
              </w:rPr>
              <w:t>8(84655) 2-12-38</w:t>
            </w:r>
          </w:p>
        </w:tc>
        <w:tc>
          <w:tcPr>
            <w:tcW w:w="127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82"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c>
          <w:tcPr>
            <w:tcW w:w="1495" w:type="dxa"/>
          </w:tcPr>
          <w:p w:rsidR="00FD0BF4" w:rsidRPr="00FD0BF4" w:rsidRDefault="00FD0BF4" w:rsidP="00FD0BF4">
            <w:pPr>
              <w:tabs>
                <w:tab w:val="left" w:pos="284"/>
              </w:tabs>
              <w:spacing w:after="0" w:line="240" w:lineRule="auto"/>
              <w:rPr>
                <w:rFonts w:ascii="Times New Roman" w:eastAsia="Calibri" w:hAnsi="Times New Roman" w:cs="Times New Roman"/>
                <w:sz w:val="12"/>
                <w:szCs w:val="12"/>
              </w:rPr>
            </w:pPr>
          </w:p>
        </w:tc>
      </w:tr>
    </w:tbl>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Приложение к порядку №5</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УВЕДОМЛЕНИЕ О СОГЛАСОВАНИИ РАЗМЕЩЕНИЯ (УСТАНОВКИ) И/ИЛИ ЭКСПЛУАТАЦИИ</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4531BE" w:rsidRPr="004531BE" w:rsidRDefault="00FD0BF4" w:rsidP="004531BE">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ГОРОДСКОГО ПОСЕЛЕНИЯ СУХОДОЛ </w:t>
      </w:r>
      <w:r w:rsidR="004531BE" w:rsidRPr="004531BE">
        <w:rPr>
          <w:rFonts w:ascii="Times New Roman" w:eastAsia="Calibri" w:hAnsi="Times New Roman" w:cs="Times New Roman"/>
          <w:sz w:val="12"/>
          <w:szCs w:val="12"/>
        </w:rPr>
        <w:t>МУНИЦИПАЛЬНОГО РАЙОНА СЕРГИЕВСКИЙ</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(наименование органа, выдавшего уведомление)</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УВЕДОМЛЕНИЕ</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от "____" ______________________ 20__ г.</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(место размещения (установки)/эксплуатации)</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Нестационарный аттракцион, передвижной цирк, зоопарк</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(наименование)</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Настоящее уведомление выдано</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proofErr w:type="gramStart"/>
      <w:r w:rsidRPr="004531BE">
        <w:rPr>
          <w:rFonts w:ascii="Times New Roman" w:eastAsia="Calibri" w:hAnsi="Times New Roman" w:cs="Times New Roman"/>
          <w:sz w:val="12"/>
          <w:szCs w:val="12"/>
        </w:rPr>
        <w:t>(указываются полное наименование и организационно-правовая</w:t>
      </w:r>
      <w:proofErr w:type="gramEnd"/>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_____________________________________________________________________________________________________________________________</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Настоящее уведомление выдано на срок размещения </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с "____" ____________ 20___ г. по"___" __________ 20___ г.</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 xml:space="preserve">Глава </w:t>
      </w:r>
      <w:r w:rsidR="00FD0BF4" w:rsidRPr="00FD0BF4">
        <w:rPr>
          <w:rFonts w:ascii="Times New Roman" w:eastAsia="Calibri" w:hAnsi="Times New Roman" w:cs="Times New Roman"/>
          <w:sz w:val="12"/>
          <w:szCs w:val="12"/>
        </w:rPr>
        <w:t>городского поселения Суходол</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r w:rsidRPr="004531BE">
        <w:rPr>
          <w:rFonts w:ascii="Times New Roman" w:eastAsia="Calibri" w:hAnsi="Times New Roman" w:cs="Times New Roman"/>
          <w:sz w:val="12"/>
          <w:szCs w:val="12"/>
        </w:rPr>
        <w:t>муниципального района Сергиевский</w:t>
      </w:r>
    </w:p>
    <w:p w:rsidR="004531BE" w:rsidRPr="004531BE" w:rsidRDefault="004531BE" w:rsidP="004531BE">
      <w:pPr>
        <w:tabs>
          <w:tab w:val="left" w:pos="284"/>
        </w:tabs>
        <w:spacing w:after="0" w:line="240" w:lineRule="auto"/>
        <w:jc w:val="both"/>
        <w:rPr>
          <w:rFonts w:ascii="Times New Roman" w:eastAsia="Calibri" w:hAnsi="Times New Roman" w:cs="Times New Roman"/>
          <w:sz w:val="12"/>
          <w:szCs w:val="12"/>
        </w:rPr>
      </w:pPr>
    </w:p>
    <w:p w:rsidR="004531BE" w:rsidRPr="004531BE" w:rsidRDefault="004531BE" w:rsidP="004531BE">
      <w:pPr>
        <w:tabs>
          <w:tab w:val="left" w:pos="284"/>
          <w:tab w:val="left" w:pos="3828"/>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АДМИНИСТРАЦИЯ</w:t>
      </w:r>
    </w:p>
    <w:p w:rsidR="004531BE" w:rsidRPr="004531BE" w:rsidRDefault="004531BE" w:rsidP="004531BE">
      <w:pPr>
        <w:tabs>
          <w:tab w:val="left" w:pos="284"/>
          <w:tab w:val="left" w:pos="3828"/>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 xml:space="preserve">СЕЛЬСКОГО ПОСЕЛЕНИЯ </w:t>
      </w:r>
      <w:r w:rsidR="00FD0BF4" w:rsidRPr="00FD0BF4">
        <w:rPr>
          <w:rFonts w:ascii="Times New Roman" w:eastAsia="Calibri" w:hAnsi="Times New Roman" w:cs="Times New Roman"/>
          <w:b/>
          <w:sz w:val="12"/>
          <w:szCs w:val="12"/>
        </w:rPr>
        <w:t>СВЕТЛОДОЛЬСК</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МУНИЦИПАЛЬНОГО РАЙОНА СЕРГИЕВСКИЙ</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САМАРСКОЙ ОБЛАСТИ</w:t>
      </w: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center"/>
        <w:rPr>
          <w:rFonts w:ascii="Times New Roman" w:eastAsia="Calibri" w:hAnsi="Times New Roman" w:cs="Times New Roman"/>
          <w:sz w:val="12"/>
          <w:szCs w:val="12"/>
        </w:rPr>
      </w:pPr>
      <w:r w:rsidRPr="004531BE">
        <w:rPr>
          <w:rFonts w:ascii="Times New Roman" w:eastAsia="Calibri" w:hAnsi="Times New Roman" w:cs="Times New Roman"/>
          <w:sz w:val="12"/>
          <w:szCs w:val="12"/>
        </w:rPr>
        <w:t>ПОСТАНОВЛЕНИЕ</w:t>
      </w:r>
    </w:p>
    <w:p w:rsidR="004531BE" w:rsidRPr="004531BE" w:rsidRDefault="00FD0BF4" w:rsidP="004531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4531BE" w:rsidRPr="004531BE">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№02</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временных нестационарных аттракционов, передвижных цирков и зоопарков</w:t>
      </w:r>
    </w:p>
    <w:p w:rsidR="004531BE" w:rsidRPr="004531BE" w:rsidRDefault="004531BE" w:rsidP="004531BE">
      <w:pPr>
        <w:tabs>
          <w:tab w:val="left" w:pos="284"/>
        </w:tabs>
        <w:spacing w:after="0" w:line="240" w:lineRule="auto"/>
        <w:jc w:val="center"/>
        <w:rPr>
          <w:rFonts w:ascii="Times New Roman" w:eastAsia="Calibri" w:hAnsi="Times New Roman" w:cs="Times New Roman"/>
          <w:b/>
          <w:sz w:val="12"/>
          <w:szCs w:val="12"/>
        </w:rPr>
      </w:pPr>
      <w:r w:rsidRPr="004531BE">
        <w:rPr>
          <w:rFonts w:ascii="Times New Roman" w:eastAsia="Calibri" w:hAnsi="Times New Roman" w:cs="Times New Roman"/>
          <w:b/>
          <w:sz w:val="12"/>
          <w:szCs w:val="12"/>
        </w:rPr>
        <w:t xml:space="preserve">на территории сельского поселения </w:t>
      </w:r>
      <w:r w:rsidR="00FD0BF4" w:rsidRPr="00FD0BF4">
        <w:rPr>
          <w:rFonts w:ascii="Times New Roman" w:eastAsia="Calibri" w:hAnsi="Times New Roman" w:cs="Times New Roman"/>
          <w:b/>
          <w:sz w:val="12"/>
          <w:szCs w:val="12"/>
        </w:rPr>
        <w:t>Светлодольск</w:t>
      </w:r>
      <w:r w:rsidR="00FD0BF4">
        <w:rPr>
          <w:rFonts w:ascii="Times New Roman" w:eastAsia="Calibri" w:hAnsi="Times New Roman" w:cs="Times New Roman"/>
          <w:b/>
          <w:sz w:val="12"/>
          <w:szCs w:val="12"/>
        </w:rPr>
        <w:t xml:space="preserve"> </w:t>
      </w:r>
      <w:r w:rsidRPr="004531BE">
        <w:rPr>
          <w:rFonts w:ascii="Times New Roman" w:eastAsia="Calibri" w:hAnsi="Times New Roman" w:cs="Times New Roman"/>
          <w:b/>
          <w:sz w:val="12"/>
          <w:szCs w:val="12"/>
        </w:rPr>
        <w:t>муниципального района Сергиевский</w:t>
      </w:r>
    </w:p>
    <w:p w:rsidR="004531BE" w:rsidRPr="004531BE" w:rsidRDefault="004531BE" w:rsidP="004531BE">
      <w:pPr>
        <w:tabs>
          <w:tab w:val="left" w:pos="284"/>
        </w:tabs>
        <w:spacing w:after="0" w:line="240" w:lineRule="auto"/>
        <w:rPr>
          <w:rFonts w:ascii="Times New Roman" w:eastAsia="Calibri" w:hAnsi="Times New Roman" w:cs="Times New Roman"/>
          <w:b/>
          <w:sz w:val="12"/>
          <w:szCs w:val="12"/>
        </w:rPr>
      </w:pPr>
    </w:p>
    <w:p w:rsidR="002B3F14" w:rsidRPr="002B3F14" w:rsidRDefault="002B3F14" w:rsidP="002B3F14">
      <w:pPr>
        <w:spacing w:after="0" w:line="240" w:lineRule="auto"/>
        <w:ind w:firstLine="284"/>
        <w:jc w:val="both"/>
        <w:rPr>
          <w:rFonts w:ascii="Times New Roman" w:eastAsia="Calibri" w:hAnsi="Times New Roman" w:cs="Times New Roman"/>
          <w:sz w:val="12"/>
          <w:szCs w:val="12"/>
        </w:rPr>
      </w:pPr>
      <w:proofErr w:type="gramStart"/>
      <w:r w:rsidRPr="002B3F14">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Светлодольск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2B3F14">
        <w:rPr>
          <w:rFonts w:ascii="Times New Roman" w:eastAsia="Calibri" w:hAnsi="Times New Roman" w:cs="Times New Roman"/>
          <w:sz w:val="12"/>
          <w:szCs w:val="12"/>
        </w:rPr>
        <w:t xml:space="preserve"> Светлодольск муниципального района Сергиевский, администрация сельского поселения Светлодольск муниципального района Сергиевский</w:t>
      </w:r>
    </w:p>
    <w:p w:rsidR="002B3F14" w:rsidRPr="002B3F14" w:rsidRDefault="002B3F14" w:rsidP="002B3F14">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B3F14" w:rsidRDefault="002B3F14" w:rsidP="002B3F14">
      <w:pPr>
        <w:spacing w:after="0" w:line="240" w:lineRule="auto"/>
        <w:ind w:firstLine="284"/>
        <w:jc w:val="both"/>
        <w:rPr>
          <w:rFonts w:ascii="Times New Roman" w:eastAsia="Calibri" w:hAnsi="Times New Roman" w:cs="Times New Roman"/>
          <w:sz w:val="12"/>
          <w:szCs w:val="12"/>
        </w:rPr>
      </w:pPr>
      <w:r w:rsidRPr="002B3F14">
        <w:rPr>
          <w:rFonts w:ascii="Times New Roman" w:eastAsia="Calibri" w:hAnsi="Times New Roman" w:cs="Times New Roman"/>
          <w:sz w:val="12"/>
          <w:szCs w:val="12"/>
        </w:rPr>
        <w:t xml:space="preserve">1.  Утвердить Порядок согласования размещения (установки) и /или эксплуатации временных нестационарных аттракционов, передвижных </w:t>
      </w:r>
    </w:p>
    <w:p w:rsidR="002B3F14" w:rsidRPr="002B3F14" w:rsidRDefault="002B3F14" w:rsidP="002B3F14">
      <w:pPr>
        <w:spacing w:after="0" w:line="240" w:lineRule="auto"/>
        <w:ind w:firstLine="284"/>
        <w:jc w:val="both"/>
        <w:rPr>
          <w:rFonts w:ascii="Times New Roman" w:eastAsia="Calibri" w:hAnsi="Times New Roman" w:cs="Times New Roman"/>
          <w:sz w:val="12"/>
          <w:szCs w:val="12"/>
        </w:rPr>
      </w:pPr>
      <w:r w:rsidRPr="002B3F14">
        <w:rPr>
          <w:rFonts w:ascii="Times New Roman" w:eastAsia="Calibri" w:hAnsi="Times New Roman" w:cs="Times New Roman"/>
          <w:sz w:val="12"/>
          <w:szCs w:val="12"/>
        </w:rPr>
        <w:lastRenderedPageBreak/>
        <w:t>цирков и зоопарков на территории сельского поселения Светлодольск муниципального района Сергиевский.</w:t>
      </w:r>
    </w:p>
    <w:p w:rsidR="002B3F14" w:rsidRPr="002B3F14" w:rsidRDefault="002B3F14" w:rsidP="002B3F14">
      <w:pPr>
        <w:spacing w:after="0" w:line="240" w:lineRule="auto"/>
        <w:ind w:firstLine="284"/>
        <w:jc w:val="both"/>
        <w:rPr>
          <w:rFonts w:ascii="Times New Roman" w:eastAsia="Calibri" w:hAnsi="Times New Roman" w:cs="Times New Roman"/>
          <w:sz w:val="12"/>
          <w:szCs w:val="12"/>
        </w:rPr>
      </w:pPr>
      <w:r w:rsidRPr="002B3F14">
        <w:rPr>
          <w:rFonts w:ascii="Times New Roman" w:eastAsia="Calibri" w:hAnsi="Times New Roman" w:cs="Times New Roman"/>
          <w:sz w:val="12"/>
          <w:szCs w:val="12"/>
        </w:rPr>
        <w:t>2.  Опубликовать настоящее постановление в газете «Сергиевский вестник».</w:t>
      </w:r>
    </w:p>
    <w:p w:rsidR="002B3F14" w:rsidRPr="002B3F14" w:rsidRDefault="002B3F14" w:rsidP="002B3F14">
      <w:pPr>
        <w:spacing w:after="0" w:line="240" w:lineRule="auto"/>
        <w:ind w:firstLine="284"/>
        <w:jc w:val="both"/>
        <w:rPr>
          <w:rFonts w:ascii="Times New Roman" w:eastAsia="Calibri" w:hAnsi="Times New Roman" w:cs="Times New Roman"/>
          <w:sz w:val="12"/>
          <w:szCs w:val="12"/>
        </w:rPr>
      </w:pPr>
      <w:r w:rsidRPr="002B3F1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B3F14" w:rsidRPr="002B3F14" w:rsidRDefault="002B3F14" w:rsidP="002B3F14">
      <w:pPr>
        <w:spacing w:after="0" w:line="240" w:lineRule="auto"/>
        <w:ind w:firstLine="284"/>
        <w:jc w:val="both"/>
        <w:rPr>
          <w:rFonts w:ascii="Times New Roman" w:eastAsia="Calibri" w:hAnsi="Times New Roman" w:cs="Times New Roman"/>
          <w:sz w:val="12"/>
          <w:szCs w:val="12"/>
        </w:rPr>
      </w:pPr>
      <w:r w:rsidRPr="002B3F14">
        <w:rPr>
          <w:rFonts w:ascii="Times New Roman" w:eastAsia="Calibri" w:hAnsi="Times New Roman" w:cs="Times New Roman"/>
          <w:sz w:val="12"/>
          <w:szCs w:val="12"/>
        </w:rPr>
        <w:t xml:space="preserve">4. </w:t>
      </w:r>
      <w:proofErr w:type="gramStart"/>
      <w:r w:rsidRPr="002B3F14">
        <w:rPr>
          <w:rFonts w:ascii="Times New Roman" w:eastAsia="Calibri" w:hAnsi="Times New Roman" w:cs="Times New Roman"/>
          <w:sz w:val="12"/>
          <w:szCs w:val="12"/>
        </w:rPr>
        <w:t>Контроль за</w:t>
      </w:r>
      <w:proofErr w:type="gramEnd"/>
      <w:r w:rsidRPr="002B3F1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B3F14" w:rsidRPr="002B3F14" w:rsidRDefault="002B3F14" w:rsidP="002B3F14">
      <w:pPr>
        <w:spacing w:after="0" w:line="240" w:lineRule="auto"/>
        <w:jc w:val="right"/>
        <w:rPr>
          <w:rFonts w:ascii="Times New Roman" w:eastAsia="Calibri" w:hAnsi="Times New Roman" w:cs="Times New Roman"/>
          <w:sz w:val="12"/>
          <w:szCs w:val="12"/>
        </w:rPr>
      </w:pPr>
      <w:r w:rsidRPr="002B3F14">
        <w:rPr>
          <w:rFonts w:ascii="Times New Roman" w:eastAsia="Calibri" w:hAnsi="Times New Roman" w:cs="Times New Roman"/>
          <w:sz w:val="12"/>
          <w:szCs w:val="12"/>
        </w:rPr>
        <w:t>Глава сельского поселения Светлодольск</w:t>
      </w:r>
    </w:p>
    <w:p w:rsidR="002B3F14" w:rsidRDefault="002B3F14" w:rsidP="002B3F14">
      <w:pPr>
        <w:spacing w:after="0" w:line="240" w:lineRule="auto"/>
        <w:jc w:val="right"/>
        <w:rPr>
          <w:rFonts w:ascii="Times New Roman" w:eastAsia="Calibri" w:hAnsi="Times New Roman" w:cs="Times New Roman"/>
          <w:sz w:val="12"/>
          <w:szCs w:val="12"/>
        </w:rPr>
      </w:pPr>
      <w:r w:rsidRPr="002B3F14">
        <w:rPr>
          <w:rFonts w:ascii="Times New Roman" w:eastAsia="Calibri" w:hAnsi="Times New Roman" w:cs="Times New Roman"/>
          <w:sz w:val="12"/>
          <w:szCs w:val="12"/>
        </w:rPr>
        <w:t>муниципального района Сергиевский</w:t>
      </w:r>
    </w:p>
    <w:p w:rsidR="004531BE" w:rsidRPr="004531BE" w:rsidRDefault="002B3F14" w:rsidP="002B3F14">
      <w:pPr>
        <w:spacing w:after="0" w:line="240" w:lineRule="auto"/>
        <w:jc w:val="right"/>
        <w:rPr>
          <w:rFonts w:ascii="Times New Roman" w:eastAsia="Calibri" w:hAnsi="Times New Roman" w:cs="Times New Roman"/>
          <w:sz w:val="12"/>
          <w:szCs w:val="12"/>
        </w:rPr>
      </w:pPr>
      <w:r w:rsidRPr="002B3F14">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B3F14">
        <w:rPr>
          <w:rFonts w:ascii="Times New Roman" w:eastAsia="Calibri" w:hAnsi="Times New Roman" w:cs="Times New Roman"/>
          <w:sz w:val="12"/>
          <w:szCs w:val="12"/>
        </w:rPr>
        <w:t>Андрюхин</w:t>
      </w:r>
    </w:p>
    <w:p w:rsidR="004531BE" w:rsidRPr="004531BE" w:rsidRDefault="004531BE" w:rsidP="004531BE">
      <w:pPr>
        <w:spacing w:after="0" w:line="240" w:lineRule="auto"/>
        <w:rPr>
          <w:rFonts w:ascii="Times New Roman" w:eastAsia="Calibri" w:hAnsi="Times New Roman" w:cs="Times New Roman"/>
          <w:sz w:val="12"/>
          <w:szCs w:val="12"/>
        </w:rPr>
      </w:pP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Приложение №1</w:t>
      </w: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к постановлению администрации</w:t>
      </w: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 xml:space="preserve">сельского поселения </w:t>
      </w:r>
      <w:r w:rsidR="00FD0BF4" w:rsidRPr="00FD0BF4">
        <w:rPr>
          <w:rFonts w:ascii="Times New Roman" w:eastAsia="Calibri" w:hAnsi="Times New Roman" w:cs="Times New Roman"/>
          <w:i/>
          <w:sz w:val="12"/>
          <w:szCs w:val="12"/>
        </w:rPr>
        <w:t>Светлодольск</w:t>
      </w:r>
    </w:p>
    <w:p w:rsidR="004531BE" w:rsidRPr="004531BE" w:rsidRDefault="004531BE" w:rsidP="004531BE">
      <w:pPr>
        <w:tabs>
          <w:tab w:val="left" w:pos="284"/>
        </w:tabs>
        <w:spacing w:after="0" w:line="240" w:lineRule="auto"/>
        <w:jc w:val="right"/>
        <w:rPr>
          <w:rFonts w:ascii="Times New Roman" w:eastAsia="Calibri" w:hAnsi="Times New Roman" w:cs="Times New Roman"/>
          <w:i/>
          <w:sz w:val="12"/>
          <w:szCs w:val="12"/>
        </w:rPr>
      </w:pPr>
      <w:r w:rsidRPr="004531BE">
        <w:rPr>
          <w:rFonts w:ascii="Times New Roman" w:eastAsia="Calibri" w:hAnsi="Times New Roman" w:cs="Times New Roman"/>
          <w:i/>
          <w:sz w:val="12"/>
          <w:szCs w:val="12"/>
        </w:rPr>
        <w:t>муниципального района Сергиевский</w:t>
      </w:r>
    </w:p>
    <w:p w:rsidR="004531BE" w:rsidRPr="004531BE" w:rsidRDefault="00FD0BF4" w:rsidP="004531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№02 от «15</w:t>
      </w:r>
      <w:r w:rsidR="004531BE" w:rsidRPr="004531BE">
        <w:rPr>
          <w:rFonts w:ascii="Times New Roman" w:eastAsia="Calibri" w:hAnsi="Times New Roman" w:cs="Times New Roman"/>
          <w:i/>
          <w:sz w:val="12"/>
          <w:szCs w:val="12"/>
        </w:rPr>
        <w:t>» февраля 2019г.</w:t>
      </w:r>
    </w:p>
    <w:p w:rsidR="004531BE" w:rsidRPr="004531BE" w:rsidRDefault="004531BE" w:rsidP="004531BE">
      <w:pPr>
        <w:tabs>
          <w:tab w:val="left" w:pos="284"/>
        </w:tabs>
        <w:spacing w:after="0" w:line="240" w:lineRule="auto"/>
        <w:jc w:val="both"/>
        <w:rPr>
          <w:rFonts w:ascii="Times New Roman" w:eastAsia="Calibri" w:hAnsi="Times New Roman" w:cs="Times New Roman"/>
          <w:b/>
          <w:bCs/>
          <w:sz w:val="12"/>
          <w:szCs w:val="12"/>
        </w:rPr>
      </w:pPr>
    </w:p>
    <w:p w:rsidR="004531BE" w:rsidRPr="004531BE" w:rsidRDefault="004531BE" w:rsidP="004531BE">
      <w:pPr>
        <w:tabs>
          <w:tab w:val="left" w:pos="284"/>
        </w:tabs>
        <w:spacing w:after="0" w:line="240" w:lineRule="auto"/>
        <w:jc w:val="center"/>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4531BE" w:rsidRPr="004531BE" w:rsidRDefault="004531BE" w:rsidP="004531BE">
      <w:pPr>
        <w:tabs>
          <w:tab w:val="left" w:pos="284"/>
        </w:tabs>
        <w:spacing w:after="0" w:line="240" w:lineRule="auto"/>
        <w:jc w:val="center"/>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FD0BF4" w:rsidRPr="002B3F14" w:rsidRDefault="004531BE" w:rsidP="002B3F14">
      <w:pPr>
        <w:tabs>
          <w:tab w:val="left" w:pos="284"/>
        </w:tabs>
        <w:spacing w:after="0" w:line="240" w:lineRule="auto"/>
        <w:jc w:val="center"/>
        <w:rPr>
          <w:rFonts w:ascii="Times New Roman" w:eastAsia="Calibri" w:hAnsi="Times New Roman" w:cs="Times New Roman"/>
          <w:b/>
          <w:bCs/>
          <w:sz w:val="12"/>
          <w:szCs w:val="12"/>
        </w:rPr>
      </w:pPr>
      <w:r w:rsidRPr="004531BE">
        <w:rPr>
          <w:rFonts w:ascii="Times New Roman" w:eastAsia="Calibri" w:hAnsi="Times New Roman" w:cs="Times New Roman"/>
          <w:b/>
          <w:bCs/>
          <w:sz w:val="12"/>
          <w:szCs w:val="12"/>
        </w:rPr>
        <w:t xml:space="preserve"> СЕЛЬСКОГО ПОСЕЛЕНИЯ </w:t>
      </w:r>
      <w:r w:rsidR="00FD0BF4" w:rsidRPr="00FD0BF4">
        <w:rPr>
          <w:rFonts w:ascii="Times New Roman" w:eastAsia="Calibri" w:hAnsi="Times New Roman" w:cs="Times New Roman"/>
          <w:b/>
          <w:bCs/>
          <w:sz w:val="12"/>
          <w:szCs w:val="12"/>
        </w:rPr>
        <w:t>СВЕТЛОДОЛЬСК</w:t>
      </w:r>
      <w:r w:rsidR="00FD0BF4">
        <w:rPr>
          <w:rFonts w:ascii="Times New Roman" w:eastAsia="Calibri" w:hAnsi="Times New Roman" w:cs="Times New Roman"/>
          <w:b/>
          <w:bCs/>
          <w:sz w:val="12"/>
          <w:szCs w:val="12"/>
        </w:rPr>
        <w:t xml:space="preserve"> </w:t>
      </w:r>
      <w:r w:rsidRPr="004531BE">
        <w:rPr>
          <w:rFonts w:ascii="Times New Roman" w:eastAsia="Calibri" w:hAnsi="Times New Roman" w:cs="Times New Roman"/>
          <w:b/>
          <w:bCs/>
          <w:sz w:val="12"/>
          <w:szCs w:val="12"/>
        </w:rPr>
        <w:t>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b/>
          <w:sz w:val="12"/>
          <w:szCs w:val="12"/>
        </w:rPr>
      </w:pPr>
      <w:r w:rsidRPr="00FD0BF4">
        <w:rPr>
          <w:rFonts w:ascii="Times New Roman" w:eastAsia="Calibri" w:hAnsi="Times New Roman" w:cs="Times New Roman"/>
          <w:b/>
          <w:sz w:val="12"/>
          <w:szCs w:val="12"/>
        </w:rPr>
        <w:t>1. Общие положения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1.1. </w:t>
      </w:r>
      <w:proofErr w:type="gramStart"/>
      <w:r w:rsidRPr="00FD0BF4">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Светлодольск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Светлодольск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FD0BF4">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1.3. В настоящем Порядке применяются следующие понятия: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b/>
          <w:sz w:val="12"/>
          <w:szCs w:val="12"/>
        </w:rPr>
        <w:t>- аттракцион</w:t>
      </w:r>
      <w:r w:rsidRPr="00FD0BF4">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w:t>
      </w:r>
      <w:r w:rsidRPr="00FD0BF4">
        <w:rPr>
          <w:rFonts w:ascii="Times New Roman" w:eastAsia="Calibri" w:hAnsi="Times New Roman" w:cs="Times New Roman"/>
          <w:b/>
          <w:sz w:val="12"/>
          <w:szCs w:val="12"/>
        </w:rPr>
        <w:t>аттракцион с использованием животных</w:t>
      </w:r>
      <w:r w:rsidRPr="00FD0BF4">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w:t>
      </w:r>
      <w:r w:rsidRPr="00FD0BF4">
        <w:rPr>
          <w:rFonts w:ascii="Times New Roman" w:eastAsia="Calibri" w:hAnsi="Times New Roman" w:cs="Times New Roman"/>
          <w:b/>
          <w:sz w:val="12"/>
          <w:szCs w:val="12"/>
        </w:rPr>
        <w:t>передвижной цир</w:t>
      </w:r>
      <w:proofErr w:type="gramStart"/>
      <w:r w:rsidRPr="00FD0BF4">
        <w:rPr>
          <w:rFonts w:ascii="Times New Roman" w:eastAsia="Calibri" w:hAnsi="Times New Roman" w:cs="Times New Roman"/>
          <w:b/>
          <w:sz w:val="12"/>
          <w:szCs w:val="12"/>
        </w:rPr>
        <w:t>к</w:t>
      </w:r>
      <w:r w:rsidRPr="00FD0BF4">
        <w:rPr>
          <w:rFonts w:ascii="Times New Roman" w:eastAsia="Calibri" w:hAnsi="Times New Roman" w:cs="Times New Roman"/>
          <w:sz w:val="12"/>
          <w:szCs w:val="12"/>
        </w:rPr>
        <w:t>–</w:t>
      </w:r>
      <w:proofErr w:type="gramEnd"/>
      <w:r w:rsidRPr="00FD0BF4">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b/>
          <w:sz w:val="12"/>
          <w:szCs w:val="12"/>
        </w:rPr>
        <w:t>- передвижной зоопарк</w:t>
      </w:r>
      <w:r w:rsidRPr="00FD0BF4">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w:t>
      </w:r>
      <w:r w:rsidRPr="00FD0BF4">
        <w:rPr>
          <w:rFonts w:ascii="Times New Roman" w:eastAsia="Calibri" w:hAnsi="Times New Roman" w:cs="Times New Roman"/>
          <w:b/>
          <w:sz w:val="12"/>
          <w:szCs w:val="12"/>
        </w:rPr>
        <w:t>услугодатель (заявитель)</w:t>
      </w:r>
      <w:r w:rsidRPr="00FD0BF4">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w:t>
      </w:r>
      <w:r w:rsidRPr="00FD0BF4">
        <w:rPr>
          <w:rFonts w:ascii="Times New Roman" w:eastAsia="Calibri" w:hAnsi="Times New Roman" w:cs="Times New Roman"/>
          <w:b/>
          <w:sz w:val="12"/>
          <w:szCs w:val="12"/>
        </w:rPr>
        <w:t>потребитель услуги</w:t>
      </w:r>
      <w:r w:rsidRPr="00FD0BF4">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FD0BF4" w:rsidRPr="00FD0BF4" w:rsidRDefault="00FD0BF4" w:rsidP="002B3F1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w:t>
      </w:r>
      <w:r w:rsidRPr="00FD0BF4">
        <w:rPr>
          <w:rFonts w:ascii="Times New Roman" w:eastAsia="Calibri" w:hAnsi="Times New Roman" w:cs="Times New Roman"/>
          <w:b/>
          <w:sz w:val="12"/>
          <w:szCs w:val="12"/>
        </w:rPr>
        <w:t>уполномоченный орган</w:t>
      </w:r>
      <w:r w:rsidRPr="00FD0BF4">
        <w:rPr>
          <w:rFonts w:ascii="Times New Roman" w:eastAsia="Calibri" w:hAnsi="Times New Roman" w:cs="Times New Roman"/>
          <w:sz w:val="12"/>
          <w:szCs w:val="12"/>
        </w:rPr>
        <w:t xml:space="preserve"> – администрация сельского поселения Светлодольск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b/>
          <w:sz w:val="12"/>
          <w:szCs w:val="12"/>
        </w:rPr>
      </w:pPr>
      <w:r w:rsidRPr="00FD0BF4">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FD0BF4">
        <w:rPr>
          <w:rFonts w:ascii="Times New Roman" w:eastAsia="Calibri" w:hAnsi="Times New Roman" w:cs="Times New Roman"/>
          <w:b/>
          <w:sz w:val="12"/>
          <w:szCs w:val="12"/>
        </w:rPr>
        <w:t>.</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в) копии учредительных документов (для юридических лиц);</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bCs/>
          <w:sz w:val="12"/>
          <w:szCs w:val="12"/>
        </w:rPr>
        <w:t xml:space="preserve">г) схема размещения (установки) </w:t>
      </w:r>
      <w:r w:rsidRPr="00FD0BF4">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FD0BF4">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lastRenderedPageBreak/>
        <w:t xml:space="preserve">л) </w:t>
      </w:r>
      <w:r w:rsidRPr="00FD0BF4">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н) выписка из Единого государственного реестра недвижимости.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2.6. </w:t>
      </w:r>
      <w:proofErr w:type="gramStart"/>
      <w:r w:rsidRPr="00FD0BF4">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FD0BF4">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FD0BF4">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FD0BF4">
        <w:rPr>
          <w:rFonts w:ascii="Times New Roman" w:eastAsia="Calibri" w:hAnsi="Times New Roman" w:cs="Times New Roman"/>
          <w:sz w:val="12"/>
          <w:szCs w:val="12"/>
        </w:rPr>
        <w:t xml:space="preserve"> Российской Федерации.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Государственная инспекция гостехнадзора;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ГБУ </w:t>
      </w:r>
      <w:proofErr w:type="gramStart"/>
      <w:r w:rsidRPr="00FD0BF4">
        <w:rPr>
          <w:rFonts w:ascii="Times New Roman" w:eastAsia="Calibri" w:hAnsi="Times New Roman" w:cs="Times New Roman"/>
          <w:sz w:val="12"/>
          <w:szCs w:val="12"/>
        </w:rPr>
        <w:t>СО</w:t>
      </w:r>
      <w:proofErr w:type="gramEnd"/>
      <w:r w:rsidRPr="00FD0BF4">
        <w:rPr>
          <w:rFonts w:ascii="Times New Roman" w:eastAsia="Calibri" w:hAnsi="Times New Roman" w:cs="Times New Roman"/>
          <w:sz w:val="12"/>
          <w:szCs w:val="12"/>
        </w:rPr>
        <w:t xml:space="preserve"> «Сергиевская районная станция по борьбе с болезнями животных»;</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Отдел по делам ГО и ЧС администрации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2.12. </w:t>
      </w:r>
      <w:proofErr w:type="gramStart"/>
      <w:r w:rsidRPr="00FD0BF4">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sz w:val="12"/>
          <w:szCs w:val="12"/>
        </w:rPr>
        <w:t xml:space="preserve">а) </w:t>
      </w:r>
      <w:r w:rsidRPr="00FD0BF4">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FD0BF4">
        <w:rPr>
          <w:rFonts w:ascii="Times New Roman" w:eastAsia="Calibri" w:hAnsi="Times New Roman" w:cs="Times New Roman"/>
          <w:sz w:val="12"/>
          <w:szCs w:val="12"/>
        </w:rPr>
        <w:t>временных нестационарных аттракционов, передвижных цирков и зоопарков</w:t>
      </w:r>
      <w:r w:rsidRPr="00FD0BF4">
        <w:rPr>
          <w:rFonts w:ascii="Times New Roman" w:eastAsia="Calibri" w:hAnsi="Times New Roman" w:cs="Times New Roman"/>
          <w:bCs/>
          <w:sz w:val="12"/>
          <w:szCs w:val="12"/>
        </w:rPr>
        <w:t xml:space="preserve"> не поддается прочтению;</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б) форма заявления </w:t>
      </w:r>
      <w:r w:rsidRPr="00FD0BF4">
        <w:rPr>
          <w:rFonts w:ascii="Times New Roman" w:eastAsia="Calibri" w:hAnsi="Times New Roman" w:cs="Times New Roman"/>
          <w:bCs/>
          <w:sz w:val="12"/>
          <w:szCs w:val="12"/>
        </w:rPr>
        <w:t xml:space="preserve">о согласовании размещения (установки) и/или эксплуатации </w:t>
      </w:r>
      <w:r w:rsidRPr="00FD0BF4">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sz w:val="12"/>
          <w:szCs w:val="12"/>
        </w:rPr>
        <w:t>в) заявитель не соответствует требованиям, указанным в пункте 1.3 Порядка;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FD0BF4">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FD0BF4">
        <w:rPr>
          <w:rFonts w:ascii="Times New Roman" w:eastAsia="Calibri" w:hAnsi="Times New Roman" w:cs="Times New Roman"/>
          <w:sz w:val="12"/>
          <w:szCs w:val="12"/>
        </w:rPr>
        <w:t>не соответствуют схеме размещения (установки);</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FD0BF4">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 xml:space="preserve">з) земельный участок, на котором предполагается </w:t>
      </w:r>
      <w:r w:rsidRPr="00FD0BF4">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FD0BF4">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proofErr w:type="gramStart"/>
      <w:r w:rsidRPr="00FD0BF4">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45" w:history="1">
        <w:r w:rsidRPr="00FD0BF4">
          <w:rPr>
            <w:rStyle w:val="af1"/>
            <w:rFonts w:ascii="Times New Roman" w:eastAsia="Calibri" w:hAnsi="Times New Roman" w:cs="Times New Roman"/>
            <w:bCs/>
            <w:color w:val="auto"/>
            <w:sz w:val="12"/>
            <w:szCs w:val="12"/>
            <w:u w:val="none"/>
          </w:rPr>
          <w:t>подпунктом 6 пункта 4 статьи 39.11</w:t>
        </w:r>
      </w:hyperlink>
      <w:r w:rsidRPr="00FD0BF4">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6" w:history="1">
        <w:r w:rsidRPr="00FD0BF4">
          <w:rPr>
            <w:rStyle w:val="af1"/>
            <w:rFonts w:ascii="Times New Roman" w:eastAsia="Calibri" w:hAnsi="Times New Roman" w:cs="Times New Roman"/>
            <w:bCs/>
            <w:color w:val="auto"/>
            <w:sz w:val="12"/>
            <w:szCs w:val="12"/>
            <w:u w:val="none"/>
          </w:rPr>
          <w:t>подпунктом 4 пункта 4 статьи 39.11</w:t>
        </w:r>
      </w:hyperlink>
      <w:r w:rsidRPr="00FD0BF4">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FD0BF4">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47" w:history="1">
        <w:r w:rsidRPr="00FD0BF4">
          <w:rPr>
            <w:rStyle w:val="af1"/>
            <w:rFonts w:ascii="Times New Roman" w:eastAsia="Calibri" w:hAnsi="Times New Roman" w:cs="Times New Roman"/>
            <w:bCs/>
            <w:color w:val="auto"/>
            <w:sz w:val="12"/>
            <w:szCs w:val="12"/>
            <w:u w:val="none"/>
          </w:rPr>
          <w:t>пунктом 8 статьи 39.11</w:t>
        </w:r>
      </w:hyperlink>
      <w:r w:rsidRPr="00FD0BF4">
        <w:rPr>
          <w:rFonts w:ascii="Times New Roman" w:eastAsia="Calibri" w:hAnsi="Times New Roman" w:cs="Times New Roman"/>
          <w:bCs/>
          <w:sz w:val="12"/>
          <w:szCs w:val="12"/>
        </w:rPr>
        <w:t> Земельного кодекса Российской Федерации;</w:t>
      </w:r>
    </w:p>
    <w:p w:rsidR="00FD0BF4" w:rsidRPr="00FD0BF4" w:rsidRDefault="00FD0BF4" w:rsidP="00FD0BF4">
      <w:pPr>
        <w:spacing w:after="0" w:line="240" w:lineRule="auto"/>
        <w:ind w:firstLine="284"/>
        <w:jc w:val="both"/>
        <w:rPr>
          <w:rFonts w:ascii="Times New Roman" w:eastAsia="Calibri" w:hAnsi="Times New Roman" w:cs="Times New Roman"/>
          <w:bCs/>
          <w:sz w:val="12"/>
          <w:szCs w:val="12"/>
        </w:rPr>
      </w:pPr>
      <w:r w:rsidRPr="00FD0BF4">
        <w:rPr>
          <w:rFonts w:ascii="Times New Roman" w:eastAsia="Calibri" w:hAnsi="Times New Roman" w:cs="Times New Roman"/>
          <w:bCs/>
          <w:sz w:val="12"/>
          <w:szCs w:val="12"/>
        </w:rPr>
        <w:t xml:space="preserve">л) в отношении земельного участка, на котором предполагается </w:t>
      </w:r>
      <w:r w:rsidRPr="00FD0BF4">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FD0BF4">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lastRenderedPageBreak/>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FD0BF4" w:rsidRPr="002B3F14" w:rsidRDefault="00FD0BF4" w:rsidP="002B3F1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FD0BF4" w:rsidRPr="00FD0BF4" w:rsidRDefault="00FD0BF4" w:rsidP="00FD0BF4">
      <w:pPr>
        <w:spacing w:after="0" w:line="240" w:lineRule="auto"/>
        <w:ind w:firstLine="284"/>
        <w:jc w:val="both"/>
        <w:rPr>
          <w:rFonts w:ascii="Times New Roman" w:eastAsia="Calibri" w:hAnsi="Times New Roman" w:cs="Times New Roman"/>
          <w:b/>
          <w:sz w:val="12"/>
          <w:szCs w:val="12"/>
        </w:rPr>
      </w:pPr>
      <w:r w:rsidRPr="00FD0BF4">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соблюдать требования настоящего Порядка;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proofErr w:type="gramStart"/>
      <w:r w:rsidRPr="00FD0BF4">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FD0BF4">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FD0BF4">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FD0BF4">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FD0BF4">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FD0BF4">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размещать временные нестационарные объекты </w:t>
      </w:r>
      <w:r w:rsidRPr="00FD0BF4">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FD0BF4">
        <w:rPr>
          <w:rFonts w:ascii="Times New Roman" w:eastAsia="Calibri" w:hAnsi="Times New Roman" w:cs="Times New Roman"/>
          <w:sz w:val="12"/>
          <w:szCs w:val="12"/>
        </w:rPr>
        <w:t>, вне утвержденной Схемы размещения;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производить захоронение павших животных на территории поселения;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размещать рекламу в местах, не предназначенных для этих целей.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временный период, установленный законодательством.</w:t>
      </w:r>
    </w:p>
    <w:p w:rsidR="00FD0BF4" w:rsidRPr="002B3F14" w:rsidRDefault="00FD0BF4" w:rsidP="002B3F1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FD0BF4" w:rsidRPr="00FD0BF4" w:rsidRDefault="00FD0BF4" w:rsidP="00FD0BF4">
      <w:pPr>
        <w:spacing w:after="0" w:line="240" w:lineRule="auto"/>
        <w:ind w:firstLine="284"/>
        <w:jc w:val="both"/>
        <w:rPr>
          <w:rFonts w:ascii="Times New Roman" w:eastAsia="Calibri" w:hAnsi="Times New Roman" w:cs="Times New Roman"/>
          <w:b/>
          <w:sz w:val="12"/>
          <w:szCs w:val="12"/>
        </w:rPr>
      </w:pPr>
      <w:r w:rsidRPr="00FD0BF4">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FD0BF4">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w:t>
      </w:r>
      <w:r w:rsidRPr="00FD0BF4">
        <w:rPr>
          <w:rFonts w:ascii="Times New Roman" w:eastAsia="Calibri" w:hAnsi="Times New Roman" w:cs="Times New Roman"/>
          <w:sz w:val="12"/>
          <w:szCs w:val="12"/>
        </w:rPr>
        <w:lastRenderedPageBreak/>
        <w:t>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FD0BF4">
        <w:rPr>
          <w:rFonts w:ascii="Times New Roman" w:eastAsia="Calibri" w:hAnsi="Times New Roman" w:cs="Times New Roman"/>
          <w:sz w:val="12"/>
          <w:szCs w:val="12"/>
        </w:rPr>
        <w:t>обязан</w:t>
      </w:r>
      <w:proofErr w:type="gramEnd"/>
      <w:r w:rsidRPr="00FD0BF4">
        <w:rPr>
          <w:rFonts w:ascii="Times New Roman" w:eastAsia="Calibri" w:hAnsi="Times New Roman" w:cs="Times New Roman"/>
          <w:sz w:val="12"/>
          <w:szCs w:val="12"/>
        </w:rPr>
        <w:t>:</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г) обеспечить сопровождение одним лицом не более одного животного;</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FD0BF4">
        <w:rPr>
          <w:rFonts w:ascii="Times New Roman" w:eastAsia="Calibri" w:hAnsi="Times New Roman" w:cs="Times New Roman"/>
          <w:sz w:val="12"/>
          <w:szCs w:val="12"/>
        </w:rPr>
        <w:t>;е</w:t>
      </w:r>
      <w:proofErr w:type="gramEnd"/>
      <w:r w:rsidRPr="00FD0BF4">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а) курить вблизи животных;</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б) оставлять животных без присмотра;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FD0BF4" w:rsidRPr="002B3F14" w:rsidRDefault="00FD0BF4" w:rsidP="002B3F1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FD0BF4" w:rsidRPr="00FD0BF4" w:rsidRDefault="00FD0BF4" w:rsidP="00FD0BF4">
      <w:pPr>
        <w:spacing w:after="0" w:line="240" w:lineRule="auto"/>
        <w:ind w:firstLine="284"/>
        <w:jc w:val="both"/>
        <w:rPr>
          <w:rFonts w:ascii="Times New Roman" w:eastAsia="Calibri" w:hAnsi="Times New Roman" w:cs="Times New Roman"/>
          <w:b/>
          <w:sz w:val="12"/>
          <w:szCs w:val="12"/>
        </w:rPr>
      </w:pPr>
      <w:r w:rsidRPr="00FD0BF4">
        <w:rPr>
          <w:rFonts w:ascii="Times New Roman" w:eastAsia="Calibri" w:hAnsi="Times New Roman" w:cs="Times New Roman"/>
          <w:b/>
          <w:sz w:val="12"/>
          <w:szCs w:val="12"/>
        </w:rPr>
        <w:t>5. Заключительные положения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FD0BF4" w:rsidRPr="00FD0BF4" w:rsidRDefault="00FD0BF4" w:rsidP="00FD0BF4">
      <w:pPr>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Приложение к порядку №1</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Заявление</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 xml:space="preserve"> передвижного цирка/зоопарка на территории сельского поселения  Светлодольск муниципального района Сергиевский</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pacing w:val="-2"/>
          <w:sz w:val="12"/>
          <w:szCs w:val="12"/>
        </w:rPr>
      </w:pPr>
      <w:proofErr w:type="gramStart"/>
      <w:r w:rsidRPr="00FD0BF4">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 Дата и место постановки на учет в налоговом органе</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4. Наименование нестационарных аттракционов, цирка, зоопарка</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8. Ориентировочная потребность в инженерно-техническом обеспечении</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10. Количество </w:t>
      </w:r>
      <w:proofErr w:type="gramStart"/>
      <w:r w:rsidRPr="00FD0BF4">
        <w:rPr>
          <w:rFonts w:ascii="Times New Roman" w:eastAsia="Calibri" w:hAnsi="Times New Roman" w:cs="Times New Roman"/>
          <w:sz w:val="12"/>
          <w:szCs w:val="12"/>
        </w:rPr>
        <w:t>работающих</w:t>
      </w:r>
      <w:proofErr w:type="gramEnd"/>
      <w:r w:rsidRPr="00FD0BF4">
        <w:rPr>
          <w:rFonts w:ascii="Times New Roman" w:eastAsia="Calibri" w:hAnsi="Times New Roman" w:cs="Times New Roman"/>
          <w:sz w:val="12"/>
          <w:szCs w:val="12"/>
        </w:rPr>
        <w:t xml:space="preserve"> на объекте 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11. Ассортимент продукции (перечень оказываемых услуг)</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lastRenderedPageBreak/>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с ______________________ 20___г. по _________________________20__г.</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Дата Подпись                                                                                                                              МП (в случае наличия)</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Приложение к порядку №2</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СХЕМА</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на территории сельского  поселения </w:t>
      </w:r>
      <w:r w:rsidR="009A2D33" w:rsidRPr="009A2D33">
        <w:rPr>
          <w:rFonts w:ascii="Times New Roman" w:eastAsia="Calibri" w:hAnsi="Times New Roman" w:cs="Times New Roman"/>
          <w:sz w:val="12"/>
          <w:szCs w:val="12"/>
        </w:rPr>
        <w:t xml:space="preserve">Светлодольск </w:t>
      </w:r>
      <w:r w:rsidRPr="00FD0BF4">
        <w:rPr>
          <w:rFonts w:ascii="Times New Roman" w:eastAsia="Calibri" w:hAnsi="Times New Roman" w:cs="Times New Roman"/>
          <w:sz w:val="12"/>
          <w:szCs w:val="12"/>
        </w:rPr>
        <w:t>муниципального района Сергиевский</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1. Местоположение: _____________________________________(Рисунок не приводится).</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2. Местоположение: _____________________________________(Рисунок не приводится).</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Приложение к порядку №3</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СОГЛАСИЕ</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НА ОБРАБОТКУ И ПРЕДОСТАВЛЕНИЕ ПЕРСОНАЛЬНЫХ ДАННЫХ</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Я, 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(фамилия, имя, отчество субъекта персональных данных)</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документ, удостоверяющий личность: 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(наименование документа</w:t>
      </w:r>
      <w:proofErr w:type="gramStart"/>
      <w:r w:rsidRPr="00FD0BF4">
        <w:rPr>
          <w:rFonts w:ascii="Times New Roman" w:eastAsia="Calibri" w:hAnsi="Times New Roman" w:cs="Times New Roman"/>
          <w:sz w:val="12"/>
          <w:szCs w:val="12"/>
        </w:rPr>
        <w:t>, №,</w:t>
      </w:r>
      <w:proofErr w:type="gramEnd"/>
      <w:r w:rsidRPr="00FD0BF4">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roofErr w:type="gramStart"/>
      <w:r w:rsidRPr="00FD0BF4">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(фамилия, имя, отчество представителя субъекта персональных данных)</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roofErr w:type="gramStart"/>
      <w:r w:rsidRPr="00FD0BF4">
        <w:rPr>
          <w:rFonts w:ascii="Times New Roman" w:eastAsia="Calibri" w:hAnsi="Times New Roman" w:cs="Times New Roman"/>
          <w:sz w:val="12"/>
          <w:szCs w:val="12"/>
        </w:rPr>
        <w:t>зарегистрирован</w:t>
      </w:r>
      <w:proofErr w:type="gramEnd"/>
      <w:r w:rsidRPr="00FD0BF4">
        <w:rPr>
          <w:rFonts w:ascii="Times New Roman" w:eastAsia="Calibri" w:hAnsi="Times New Roman" w:cs="Times New Roman"/>
          <w:sz w:val="12"/>
          <w:szCs w:val="12"/>
        </w:rPr>
        <w:t>___ по адресу: 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(наименование документа</w:t>
      </w:r>
      <w:proofErr w:type="gramStart"/>
      <w:r w:rsidRPr="00FD0BF4">
        <w:rPr>
          <w:rFonts w:ascii="Times New Roman" w:eastAsia="Calibri" w:hAnsi="Times New Roman" w:cs="Times New Roman"/>
          <w:sz w:val="12"/>
          <w:szCs w:val="12"/>
        </w:rPr>
        <w:t>, №,</w:t>
      </w:r>
      <w:proofErr w:type="gramEnd"/>
      <w:r w:rsidRPr="00FD0BF4">
        <w:rPr>
          <w:rFonts w:ascii="Times New Roman" w:eastAsia="Calibri" w:hAnsi="Times New Roman" w:cs="Times New Roman"/>
          <w:sz w:val="12"/>
          <w:szCs w:val="12"/>
        </w:rPr>
        <w:t>сведения о дате выдачи документа и выдавшем его органе)</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roofErr w:type="gramStart"/>
      <w:r w:rsidRPr="00FD0BF4">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proofErr w:type="gramStart"/>
      <w:r w:rsidRPr="00FD0BF4">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"____" ___________ 20___ г.                       ___________________ /______________________/</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                                                                                          Подпись                    Расшифровка подписи</w:t>
      </w:r>
    </w:p>
    <w:p w:rsidR="00FD0BF4" w:rsidRPr="00FD0BF4" w:rsidRDefault="00FD0BF4" w:rsidP="00FD0BF4">
      <w:pPr>
        <w:tabs>
          <w:tab w:val="left" w:pos="284"/>
        </w:tabs>
        <w:spacing w:after="0" w:line="240" w:lineRule="auto"/>
        <w:ind w:firstLine="284"/>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Приложение к порядку №4</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Лист согласования</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рабочей группой по согласованию размещения (установки)/эксплуатации на территории сельского поселения </w:t>
      </w:r>
      <w:r w:rsidR="009A2D33" w:rsidRPr="009A2D33">
        <w:rPr>
          <w:rFonts w:ascii="Times New Roman" w:eastAsia="Calibri" w:hAnsi="Times New Roman" w:cs="Times New Roman"/>
          <w:sz w:val="12"/>
          <w:szCs w:val="12"/>
        </w:rPr>
        <w:t>Светлодольск</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(наименование объекта размещения)</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(срок размещения)</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623"/>
        <w:gridCol w:w="1495"/>
      </w:tblGrid>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b/>
                <w:sz w:val="12"/>
                <w:szCs w:val="12"/>
              </w:rPr>
            </w:pPr>
            <w:r w:rsidRPr="009A2D33">
              <w:rPr>
                <w:rFonts w:ascii="Times New Roman" w:eastAsia="Calibri" w:hAnsi="Times New Roman" w:cs="Times New Roman"/>
                <w:b/>
                <w:sz w:val="12"/>
                <w:szCs w:val="12"/>
              </w:rPr>
              <w:t xml:space="preserve">Должность </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b/>
                <w:sz w:val="12"/>
                <w:szCs w:val="12"/>
              </w:rPr>
            </w:pPr>
            <w:r w:rsidRPr="009A2D33">
              <w:rPr>
                <w:rFonts w:ascii="Times New Roman" w:eastAsia="Calibri" w:hAnsi="Times New Roman" w:cs="Times New Roman"/>
                <w:b/>
                <w:sz w:val="12"/>
                <w:szCs w:val="12"/>
              </w:rPr>
              <w:t xml:space="preserve">Дата </w:t>
            </w: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b/>
                <w:sz w:val="12"/>
                <w:szCs w:val="12"/>
              </w:rPr>
            </w:pPr>
            <w:r w:rsidRPr="009A2D33">
              <w:rPr>
                <w:rFonts w:ascii="Times New Roman" w:eastAsia="Calibri" w:hAnsi="Times New Roman" w:cs="Times New Roman"/>
                <w:b/>
                <w:sz w:val="12"/>
                <w:szCs w:val="12"/>
              </w:rPr>
              <w:t xml:space="preserve">Подпись </w:t>
            </w: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b/>
                <w:sz w:val="12"/>
                <w:szCs w:val="12"/>
              </w:rPr>
            </w:pPr>
            <w:r w:rsidRPr="009A2D33">
              <w:rPr>
                <w:rFonts w:ascii="Times New Roman" w:eastAsia="Calibri" w:hAnsi="Times New Roman" w:cs="Times New Roman"/>
                <w:b/>
                <w:sz w:val="12"/>
                <w:szCs w:val="12"/>
              </w:rPr>
              <w:t>Ф.И.О.</w:t>
            </w: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Глава сельского  поселения Светлодольск муниципального района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8(84655)4-32-13</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2-21-91</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 xml:space="preserve">Начальник отдела по административной практике </w:t>
            </w:r>
            <w:r w:rsidRPr="009A2D33">
              <w:rPr>
                <w:rFonts w:ascii="Times New Roman" w:eastAsia="Calibri" w:hAnsi="Times New Roman" w:cs="Times New Roman"/>
                <w:sz w:val="12"/>
                <w:szCs w:val="12"/>
              </w:rPr>
              <w:lastRenderedPageBreak/>
              <w:t>администрации муниципального района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2-23-10</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2-21-78</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2-19-92</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2-11-43</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2-26-22</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Государственная инспекция гостехнадзора</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2-58-98</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2-15-47</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r w:rsidR="009A2D33" w:rsidRPr="009A2D33" w:rsidTr="009A2D33">
        <w:trPr>
          <w:trHeight w:val="20"/>
        </w:trPr>
        <w:tc>
          <w:tcPr>
            <w:tcW w:w="3261" w:type="dxa"/>
          </w:tcPr>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 xml:space="preserve">Главный специалист </w:t>
            </w:r>
            <w:proofErr w:type="gramStart"/>
            <w:r w:rsidRPr="009A2D33">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9A2D33">
              <w:rPr>
                <w:rFonts w:ascii="Times New Roman" w:eastAsia="Calibri" w:hAnsi="Times New Roman" w:cs="Times New Roman"/>
                <w:sz w:val="12"/>
                <w:szCs w:val="12"/>
              </w:rPr>
              <w:t xml:space="preserve"> Сергиевский</w:t>
            </w:r>
          </w:p>
          <w:p w:rsidR="009A2D33" w:rsidRPr="009A2D33" w:rsidRDefault="009A2D33" w:rsidP="009A2D33">
            <w:pPr>
              <w:tabs>
                <w:tab w:val="left" w:pos="284"/>
              </w:tabs>
              <w:spacing w:after="0" w:line="240" w:lineRule="auto"/>
              <w:rPr>
                <w:rFonts w:ascii="Times New Roman" w:eastAsia="Calibri" w:hAnsi="Times New Roman" w:cs="Times New Roman"/>
                <w:sz w:val="12"/>
                <w:szCs w:val="12"/>
              </w:rPr>
            </w:pPr>
            <w:r w:rsidRPr="009A2D33">
              <w:rPr>
                <w:rFonts w:ascii="Times New Roman" w:eastAsia="Calibri" w:hAnsi="Times New Roman" w:cs="Times New Roman"/>
                <w:sz w:val="12"/>
                <w:szCs w:val="12"/>
              </w:rPr>
              <w:t>8(84655) 2-12-38</w:t>
            </w:r>
          </w:p>
        </w:tc>
        <w:tc>
          <w:tcPr>
            <w:tcW w:w="1134"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623"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c>
          <w:tcPr>
            <w:tcW w:w="1495" w:type="dxa"/>
          </w:tcPr>
          <w:p w:rsidR="009A2D33" w:rsidRPr="009A2D33" w:rsidRDefault="009A2D33" w:rsidP="009A2D33">
            <w:pPr>
              <w:tabs>
                <w:tab w:val="left" w:pos="284"/>
              </w:tabs>
              <w:spacing w:after="0" w:line="240" w:lineRule="auto"/>
              <w:jc w:val="both"/>
              <w:rPr>
                <w:rFonts w:ascii="Times New Roman" w:eastAsia="Calibri" w:hAnsi="Times New Roman" w:cs="Times New Roman"/>
                <w:sz w:val="12"/>
                <w:szCs w:val="12"/>
              </w:rPr>
            </w:pPr>
          </w:p>
        </w:tc>
      </w:tr>
    </w:tbl>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Приложение к порядку №5</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УВЕДОМЛЕНИЕ О СОГЛАСОВАНИИ РАЗМЕЩЕНИЯ (УСТАНОВКИ) И/ИЛИ ЭКСПЛУАТАЦИИ</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СЕЛЬСКОГО ПОСЕЛЕНИЯ </w:t>
      </w:r>
      <w:r w:rsidR="009A2D33" w:rsidRPr="009A2D33">
        <w:rPr>
          <w:rFonts w:ascii="Times New Roman" w:eastAsia="Calibri" w:hAnsi="Times New Roman" w:cs="Times New Roman"/>
          <w:sz w:val="12"/>
          <w:szCs w:val="12"/>
        </w:rPr>
        <w:t xml:space="preserve">СВЕТЛОДОЛЬСК </w:t>
      </w:r>
      <w:r w:rsidRPr="00FD0BF4">
        <w:rPr>
          <w:rFonts w:ascii="Times New Roman" w:eastAsia="Calibri" w:hAnsi="Times New Roman" w:cs="Times New Roman"/>
          <w:sz w:val="12"/>
          <w:szCs w:val="12"/>
        </w:rPr>
        <w:t>МУНИЦИПАЛЬНОГО РАЙОНА СЕРГИЕВСКИЙ</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(наименование органа, выдавшего уведомление)</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УВЕДОМЛЕНИЕ</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от "____" ______________________ 20__ г.</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(место размещения (установки)/эксплуатации)</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Нестационарный аттракцион, передвижной цирк, зоопарк</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(наименование)</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Настоящее уведомление выдано</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proofErr w:type="gramStart"/>
      <w:r w:rsidRPr="00FD0BF4">
        <w:rPr>
          <w:rFonts w:ascii="Times New Roman" w:eastAsia="Calibri" w:hAnsi="Times New Roman" w:cs="Times New Roman"/>
          <w:sz w:val="12"/>
          <w:szCs w:val="12"/>
        </w:rPr>
        <w:t>(указываются полное наименование и организационно-правовая</w:t>
      </w:r>
      <w:proofErr w:type="gramEnd"/>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_____________________________________________________________________________________________________________________________</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Настоящее уведомление выдано на срок размещения </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с "____" ____________ 20___ г. по"___" __________ 20___ г.</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Глава сельского поселения  </w:t>
      </w:r>
      <w:r w:rsidR="009A2D33" w:rsidRPr="009A2D33">
        <w:rPr>
          <w:rFonts w:ascii="Times New Roman" w:eastAsia="Calibri" w:hAnsi="Times New Roman" w:cs="Times New Roman"/>
          <w:sz w:val="12"/>
          <w:szCs w:val="12"/>
        </w:rPr>
        <w:t>Светлодольск</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муниципального района Сергиевский</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p>
    <w:p w:rsidR="00FD0BF4" w:rsidRPr="00FD0BF4" w:rsidRDefault="00FD0BF4" w:rsidP="00FD0BF4">
      <w:pPr>
        <w:tabs>
          <w:tab w:val="left" w:pos="284"/>
          <w:tab w:val="left" w:pos="3828"/>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АДМИНИСТРАЦИЯ</w:t>
      </w:r>
    </w:p>
    <w:p w:rsidR="00FD0BF4" w:rsidRPr="00FD0BF4" w:rsidRDefault="00FD0BF4" w:rsidP="00FD0BF4">
      <w:pPr>
        <w:tabs>
          <w:tab w:val="left" w:pos="284"/>
          <w:tab w:val="left" w:pos="3828"/>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 xml:space="preserve">СЕЛЬСКОГО ПОСЕЛЕНИЯ </w:t>
      </w:r>
      <w:r w:rsidR="009A2D33" w:rsidRPr="009A2D33">
        <w:rPr>
          <w:rFonts w:ascii="Times New Roman" w:eastAsia="Calibri" w:hAnsi="Times New Roman" w:cs="Times New Roman"/>
          <w:b/>
          <w:sz w:val="12"/>
          <w:szCs w:val="12"/>
        </w:rPr>
        <w:t>СЕРГИЕВСК</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МУНИЦИПАЛЬНОГО РАЙОНА СЕРГИЕВСКИЙ</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САМАРСКОЙ ОБЛАСТИ</w:t>
      </w: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center"/>
        <w:rPr>
          <w:rFonts w:ascii="Times New Roman" w:eastAsia="Calibri" w:hAnsi="Times New Roman" w:cs="Times New Roman"/>
          <w:sz w:val="12"/>
          <w:szCs w:val="12"/>
        </w:rPr>
      </w:pPr>
      <w:r w:rsidRPr="00FD0BF4">
        <w:rPr>
          <w:rFonts w:ascii="Times New Roman" w:eastAsia="Calibri" w:hAnsi="Times New Roman" w:cs="Times New Roman"/>
          <w:sz w:val="12"/>
          <w:szCs w:val="12"/>
        </w:rPr>
        <w:t>ПОСТАНОВЛЕНИЕ</w:t>
      </w:r>
    </w:p>
    <w:p w:rsidR="00FD0BF4" w:rsidRPr="00FD0BF4" w:rsidRDefault="00FD0BF4" w:rsidP="00FD0BF4">
      <w:pPr>
        <w:tabs>
          <w:tab w:val="left" w:pos="284"/>
        </w:tabs>
        <w:spacing w:after="0" w:line="240" w:lineRule="auto"/>
        <w:jc w:val="both"/>
        <w:rPr>
          <w:rFonts w:ascii="Times New Roman" w:eastAsia="Calibri" w:hAnsi="Times New Roman" w:cs="Times New Roman"/>
          <w:sz w:val="12"/>
          <w:szCs w:val="12"/>
        </w:rPr>
      </w:pPr>
      <w:r w:rsidRPr="00FD0BF4">
        <w:rPr>
          <w:rFonts w:ascii="Times New Roman" w:eastAsia="Calibri" w:hAnsi="Times New Roman" w:cs="Times New Roman"/>
          <w:sz w:val="12"/>
          <w:szCs w:val="12"/>
        </w:rPr>
        <w:t xml:space="preserve">14 февраля  2019г.                                                                                                                                                                                      </w:t>
      </w:r>
      <w:r w:rsidR="009A2D33">
        <w:rPr>
          <w:rFonts w:ascii="Times New Roman" w:eastAsia="Calibri" w:hAnsi="Times New Roman" w:cs="Times New Roman"/>
          <w:sz w:val="12"/>
          <w:szCs w:val="12"/>
        </w:rPr>
        <w:t xml:space="preserve">                             №04</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временных нестационарных аттракционов, передвижных цирков и зоопарков</w:t>
      </w:r>
    </w:p>
    <w:p w:rsidR="00FD0BF4" w:rsidRPr="00FD0BF4" w:rsidRDefault="00FD0BF4" w:rsidP="00FD0BF4">
      <w:pPr>
        <w:tabs>
          <w:tab w:val="left" w:pos="284"/>
        </w:tabs>
        <w:spacing w:after="0" w:line="240" w:lineRule="auto"/>
        <w:jc w:val="center"/>
        <w:rPr>
          <w:rFonts w:ascii="Times New Roman" w:eastAsia="Calibri" w:hAnsi="Times New Roman" w:cs="Times New Roman"/>
          <w:b/>
          <w:sz w:val="12"/>
          <w:szCs w:val="12"/>
        </w:rPr>
      </w:pPr>
      <w:r w:rsidRPr="00FD0BF4">
        <w:rPr>
          <w:rFonts w:ascii="Times New Roman" w:eastAsia="Calibri" w:hAnsi="Times New Roman" w:cs="Times New Roman"/>
          <w:b/>
          <w:sz w:val="12"/>
          <w:szCs w:val="12"/>
        </w:rPr>
        <w:t xml:space="preserve">на территории сельского поселения </w:t>
      </w:r>
      <w:r w:rsidR="009A2D33" w:rsidRPr="009A2D33">
        <w:rPr>
          <w:rFonts w:ascii="Times New Roman" w:eastAsia="Calibri" w:hAnsi="Times New Roman" w:cs="Times New Roman"/>
          <w:b/>
          <w:sz w:val="12"/>
          <w:szCs w:val="12"/>
        </w:rPr>
        <w:t xml:space="preserve">Сергиевск </w:t>
      </w:r>
      <w:r w:rsidRPr="00FD0BF4">
        <w:rPr>
          <w:rFonts w:ascii="Times New Roman" w:eastAsia="Calibri" w:hAnsi="Times New Roman" w:cs="Times New Roman"/>
          <w:b/>
          <w:sz w:val="12"/>
          <w:szCs w:val="12"/>
        </w:rPr>
        <w:t>муниципального района Сергиевский</w:t>
      </w:r>
    </w:p>
    <w:p w:rsidR="00FD0BF4" w:rsidRPr="00FD0BF4" w:rsidRDefault="00FD0BF4" w:rsidP="00FD0BF4">
      <w:pPr>
        <w:tabs>
          <w:tab w:val="left" w:pos="284"/>
        </w:tabs>
        <w:spacing w:after="0" w:line="240" w:lineRule="auto"/>
        <w:rPr>
          <w:rFonts w:ascii="Times New Roman" w:eastAsia="Calibri" w:hAnsi="Times New Roman" w:cs="Times New Roman"/>
          <w:b/>
          <w:sz w:val="12"/>
          <w:szCs w:val="12"/>
        </w:rPr>
      </w:pPr>
    </w:p>
    <w:p w:rsidR="009A2D33" w:rsidRPr="009A2D33" w:rsidRDefault="009A2D33" w:rsidP="009A2D33">
      <w:pPr>
        <w:spacing w:after="0" w:line="240" w:lineRule="auto"/>
        <w:ind w:firstLine="284"/>
        <w:jc w:val="both"/>
        <w:rPr>
          <w:rFonts w:ascii="Times New Roman" w:eastAsia="Calibri" w:hAnsi="Times New Roman" w:cs="Times New Roman"/>
          <w:sz w:val="12"/>
          <w:szCs w:val="12"/>
        </w:rPr>
      </w:pPr>
      <w:proofErr w:type="gramStart"/>
      <w:r w:rsidRPr="009A2D33">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Сергиевск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9A2D33">
        <w:rPr>
          <w:rFonts w:ascii="Times New Roman" w:eastAsia="Calibri" w:hAnsi="Times New Roman" w:cs="Times New Roman"/>
          <w:sz w:val="12"/>
          <w:szCs w:val="12"/>
        </w:rPr>
        <w:t xml:space="preserve"> Сергиевск муниципального района Сергиевский, администрация сельского поселения Сергиевск муниципального района Сергиевский</w:t>
      </w:r>
    </w:p>
    <w:p w:rsidR="009A2D33" w:rsidRPr="009A2D33" w:rsidRDefault="009A2D33" w:rsidP="009A2D33">
      <w:pPr>
        <w:spacing w:after="0" w:line="240" w:lineRule="auto"/>
        <w:ind w:firstLine="284"/>
        <w:jc w:val="both"/>
        <w:rPr>
          <w:rFonts w:ascii="Times New Roman" w:eastAsia="Calibri" w:hAnsi="Times New Roman" w:cs="Times New Roman"/>
          <w:b/>
          <w:sz w:val="12"/>
          <w:szCs w:val="12"/>
        </w:rPr>
      </w:pPr>
      <w:r w:rsidRPr="009A2D33">
        <w:rPr>
          <w:rFonts w:ascii="Times New Roman" w:eastAsia="Calibri" w:hAnsi="Times New Roman" w:cs="Times New Roman"/>
          <w:b/>
          <w:sz w:val="12"/>
          <w:szCs w:val="12"/>
        </w:rPr>
        <w:t>ПОСТАНОВЛЯЕТ:</w:t>
      </w:r>
    </w:p>
    <w:p w:rsidR="009A2D33" w:rsidRPr="009A2D33" w:rsidRDefault="009A2D33" w:rsidP="009A2D33">
      <w:pPr>
        <w:spacing w:after="0" w:line="240" w:lineRule="auto"/>
        <w:ind w:firstLine="284"/>
        <w:jc w:val="both"/>
        <w:rPr>
          <w:rFonts w:ascii="Times New Roman" w:eastAsia="Calibri" w:hAnsi="Times New Roman" w:cs="Times New Roman"/>
          <w:sz w:val="12"/>
          <w:szCs w:val="12"/>
        </w:rPr>
      </w:pPr>
      <w:r w:rsidRPr="009A2D33">
        <w:rPr>
          <w:rFonts w:ascii="Times New Roman" w:eastAsia="Calibri" w:hAnsi="Times New Roman" w:cs="Times New Roman"/>
          <w:sz w:val="12"/>
          <w:szCs w:val="12"/>
        </w:rPr>
        <w:lastRenderedPageBreak/>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Сергиевск муниципального района Сергиевский.</w:t>
      </w:r>
    </w:p>
    <w:p w:rsidR="009A2D33" w:rsidRPr="009A2D33" w:rsidRDefault="009A2D33" w:rsidP="009A2D33">
      <w:pPr>
        <w:spacing w:after="0" w:line="240" w:lineRule="auto"/>
        <w:ind w:firstLine="284"/>
        <w:jc w:val="both"/>
        <w:rPr>
          <w:rFonts w:ascii="Times New Roman" w:eastAsia="Calibri" w:hAnsi="Times New Roman" w:cs="Times New Roman"/>
          <w:sz w:val="12"/>
          <w:szCs w:val="12"/>
        </w:rPr>
      </w:pPr>
      <w:r w:rsidRPr="009A2D33">
        <w:rPr>
          <w:rFonts w:ascii="Times New Roman" w:eastAsia="Calibri" w:hAnsi="Times New Roman" w:cs="Times New Roman"/>
          <w:sz w:val="12"/>
          <w:szCs w:val="12"/>
        </w:rPr>
        <w:t>2.  Опубликовать настоящее постановление в газете «Сергиевский вестник».</w:t>
      </w:r>
    </w:p>
    <w:p w:rsidR="009A2D33" w:rsidRPr="009A2D33" w:rsidRDefault="009A2D33" w:rsidP="009A2D33">
      <w:pPr>
        <w:spacing w:after="0" w:line="240" w:lineRule="auto"/>
        <w:ind w:firstLine="284"/>
        <w:jc w:val="both"/>
        <w:rPr>
          <w:rFonts w:ascii="Times New Roman" w:eastAsia="Calibri" w:hAnsi="Times New Roman" w:cs="Times New Roman"/>
          <w:sz w:val="12"/>
          <w:szCs w:val="12"/>
        </w:rPr>
      </w:pPr>
      <w:r w:rsidRPr="009A2D3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A2D33" w:rsidRPr="009A2D33" w:rsidRDefault="009A2D33" w:rsidP="009A2D33">
      <w:pPr>
        <w:spacing w:after="0" w:line="240" w:lineRule="auto"/>
        <w:ind w:firstLine="284"/>
        <w:jc w:val="both"/>
        <w:rPr>
          <w:rFonts w:ascii="Times New Roman" w:eastAsia="Calibri" w:hAnsi="Times New Roman" w:cs="Times New Roman"/>
          <w:sz w:val="12"/>
          <w:szCs w:val="12"/>
        </w:rPr>
      </w:pPr>
      <w:r w:rsidRPr="009A2D33">
        <w:rPr>
          <w:rFonts w:ascii="Times New Roman" w:eastAsia="Calibri" w:hAnsi="Times New Roman" w:cs="Times New Roman"/>
          <w:sz w:val="12"/>
          <w:szCs w:val="12"/>
        </w:rPr>
        <w:t xml:space="preserve">4. </w:t>
      </w:r>
      <w:proofErr w:type="gramStart"/>
      <w:r w:rsidRPr="009A2D33">
        <w:rPr>
          <w:rFonts w:ascii="Times New Roman" w:eastAsia="Calibri" w:hAnsi="Times New Roman" w:cs="Times New Roman"/>
          <w:sz w:val="12"/>
          <w:szCs w:val="12"/>
        </w:rPr>
        <w:t>Контроль за</w:t>
      </w:r>
      <w:proofErr w:type="gramEnd"/>
      <w:r w:rsidRPr="009A2D33">
        <w:rPr>
          <w:rFonts w:ascii="Times New Roman" w:eastAsia="Calibri" w:hAnsi="Times New Roman" w:cs="Times New Roman"/>
          <w:sz w:val="12"/>
          <w:szCs w:val="12"/>
        </w:rPr>
        <w:t xml:space="preserve"> выполнением настоящего постановления оставляю за собой.</w:t>
      </w:r>
    </w:p>
    <w:p w:rsidR="009A2D33" w:rsidRPr="009A2D33" w:rsidRDefault="009A2D33" w:rsidP="009A2D33">
      <w:pPr>
        <w:spacing w:after="0" w:line="240" w:lineRule="auto"/>
        <w:jc w:val="right"/>
        <w:rPr>
          <w:rFonts w:ascii="Times New Roman" w:eastAsia="Calibri" w:hAnsi="Times New Roman" w:cs="Times New Roman"/>
          <w:sz w:val="12"/>
          <w:szCs w:val="12"/>
        </w:rPr>
      </w:pPr>
      <w:r w:rsidRPr="009A2D33">
        <w:rPr>
          <w:rFonts w:ascii="Times New Roman" w:eastAsia="Calibri" w:hAnsi="Times New Roman" w:cs="Times New Roman"/>
          <w:sz w:val="12"/>
          <w:szCs w:val="12"/>
        </w:rPr>
        <w:t>Глава сельского поселения Сергиевск</w:t>
      </w:r>
    </w:p>
    <w:p w:rsidR="009A2D33" w:rsidRDefault="009A2D33" w:rsidP="009A2D33">
      <w:pPr>
        <w:spacing w:after="0" w:line="240" w:lineRule="auto"/>
        <w:jc w:val="right"/>
        <w:rPr>
          <w:rFonts w:ascii="Times New Roman" w:eastAsia="Calibri" w:hAnsi="Times New Roman" w:cs="Times New Roman"/>
          <w:sz w:val="12"/>
          <w:szCs w:val="12"/>
        </w:rPr>
      </w:pPr>
      <w:r w:rsidRPr="009A2D33">
        <w:rPr>
          <w:rFonts w:ascii="Times New Roman" w:eastAsia="Calibri" w:hAnsi="Times New Roman" w:cs="Times New Roman"/>
          <w:sz w:val="12"/>
          <w:szCs w:val="12"/>
        </w:rPr>
        <w:t>муниципального района Сергиевский</w:t>
      </w:r>
    </w:p>
    <w:p w:rsidR="00FD0BF4" w:rsidRPr="00FD0BF4" w:rsidRDefault="009A2D33" w:rsidP="009A2D33">
      <w:pPr>
        <w:spacing w:after="0" w:line="240" w:lineRule="auto"/>
        <w:jc w:val="right"/>
        <w:rPr>
          <w:rFonts w:ascii="Times New Roman" w:eastAsia="Calibri" w:hAnsi="Times New Roman" w:cs="Times New Roman"/>
          <w:sz w:val="12"/>
          <w:szCs w:val="12"/>
        </w:rPr>
      </w:pPr>
      <w:r w:rsidRPr="009A2D33">
        <w:rPr>
          <w:rFonts w:ascii="Times New Roman" w:eastAsia="Calibri" w:hAnsi="Times New Roman" w:cs="Times New Roman"/>
          <w:sz w:val="12"/>
          <w:szCs w:val="12"/>
        </w:rPr>
        <w:t>М.М. Арчибасов</w:t>
      </w:r>
    </w:p>
    <w:p w:rsidR="00FD0BF4" w:rsidRPr="00FD0BF4" w:rsidRDefault="00FD0BF4" w:rsidP="00FD0BF4">
      <w:pPr>
        <w:spacing w:after="0" w:line="240" w:lineRule="auto"/>
        <w:rPr>
          <w:rFonts w:ascii="Times New Roman" w:eastAsia="Calibri" w:hAnsi="Times New Roman" w:cs="Times New Roman"/>
          <w:sz w:val="12"/>
          <w:szCs w:val="12"/>
        </w:rPr>
      </w:pP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Приложение №1</w:t>
      </w: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к постановлению администрации</w:t>
      </w: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 xml:space="preserve">сельского поселения </w:t>
      </w:r>
      <w:r w:rsidR="009A2D33" w:rsidRPr="009A2D33">
        <w:rPr>
          <w:rFonts w:ascii="Times New Roman" w:eastAsia="Calibri" w:hAnsi="Times New Roman" w:cs="Times New Roman"/>
          <w:i/>
          <w:sz w:val="12"/>
          <w:szCs w:val="12"/>
        </w:rPr>
        <w:t>Сергиевск</w:t>
      </w: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муниципального района Сергиевский</w:t>
      </w:r>
    </w:p>
    <w:p w:rsidR="00FD0BF4" w:rsidRPr="00FD0BF4" w:rsidRDefault="00FD0BF4" w:rsidP="00FD0BF4">
      <w:pPr>
        <w:tabs>
          <w:tab w:val="left" w:pos="284"/>
        </w:tabs>
        <w:spacing w:after="0" w:line="240" w:lineRule="auto"/>
        <w:jc w:val="right"/>
        <w:rPr>
          <w:rFonts w:ascii="Times New Roman" w:eastAsia="Calibri" w:hAnsi="Times New Roman" w:cs="Times New Roman"/>
          <w:i/>
          <w:sz w:val="12"/>
          <w:szCs w:val="12"/>
        </w:rPr>
      </w:pPr>
      <w:r w:rsidRPr="00FD0BF4">
        <w:rPr>
          <w:rFonts w:ascii="Times New Roman" w:eastAsia="Calibri" w:hAnsi="Times New Roman" w:cs="Times New Roman"/>
          <w:i/>
          <w:sz w:val="12"/>
          <w:szCs w:val="12"/>
        </w:rPr>
        <w:t>№03 от «14» февраля 2019г.</w:t>
      </w:r>
    </w:p>
    <w:p w:rsidR="00FD0BF4" w:rsidRPr="00FD0BF4" w:rsidRDefault="00FD0BF4" w:rsidP="00FD0BF4">
      <w:pPr>
        <w:tabs>
          <w:tab w:val="left" w:pos="284"/>
        </w:tabs>
        <w:spacing w:after="0" w:line="240" w:lineRule="auto"/>
        <w:jc w:val="both"/>
        <w:rPr>
          <w:rFonts w:ascii="Times New Roman" w:eastAsia="Calibri" w:hAnsi="Times New Roman" w:cs="Times New Roman"/>
          <w:b/>
          <w:bCs/>
          <w:sz w:val="12"/>
          <w:szCs w:val="12"/>
        </w:rPr>
      </w:pPr>
    </w:p>
    <w:p w:rsidR="00FD0BF4" w:rsidRPr="00FD0BF4" w:rsidRDefault="00FD0BF4" w:rsidP="00FD0BF4">
      <w:pPr>
        <w:tabs>
          <w:tab w:val="left" w:pos="284"/>
        </w:tabs>
        <w:spacing w:after="0" w:line="240" w:lineRule="auto"/>
        <w:jc w:val="center"/>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FD0BF4" w:rsidRPr="00FD0BF4" w:rsidRDefault="00FD0BF4" w:rsidP="00FD0BF4">
      <w:pPr>
        <w:tabs>
          <w:tab w:val="left" w:pos="284"/>
        </w:tabs>
        <w:spacing w:after="0" w:line="240" w:lineRule="auto"/>
        <w:jc w:val="center"/>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FD0BF4" w:rsidRPr="00FD0BF4" w:rsidRDefault="00FD0BF4" w:rsidP="00FD0BF4">
      <w:pPr>
        <w:tabs>
          <w:tab w:val="left" w:pos="284"/>
        </w:tabs>
        <w:spacing w:after="0" w:line="240" w:lineRule="auto"/>
        <w:jc w:val="center"/>
        <w:rPr>
          <w:rFonts w:ascii="Times New Roman" w:eastAsia="Calibri" w:hAnsi="Times New Roman" w:cs="Times New Roman"/>
          <w:b/>
          <w:bCs/>
          <w:sz w:val="12"/>
          <w:szCs w:val="12"/>
        </w:rPr>
      </w:pPr>
      <w:r w:rsidRPr="00FD0BF4">
        <w:rPr>
          <w:rFonts w:ascii="Times New Roman" w:eastAsia="Calibri" w:hAnsi="Times New Roman" w:cs="Times New Roman"/>
          <w:b/>
          <w:bCs/>
          <w:sz w:val="12"/>
          <w:szCs w:val="12"/>
        </w:rPr>
        <w:t xml:space="preserve"> СЕЛЬСКОГО ПОСЕЛЕНИЯ </w:t>
      </w:r>
      <w:r w:rsidR="009A2D33" w:rsidRPr="009A2D33">
        <w:rPr>
          <w:rFonts w:ascii="Times New Roman" w:eastAsia="Calibri" w:hAnsi="Times New Roman" w:cs="Times New Roman"/>
          <w:b/>
          <w:bCs/>
          <w:sz w:val="12"/>
          <w:szCs w:val="12"/>
        </w:rPr>
        <w:t xml:space="preserve">СЕРГИЕВСК </w:t>
      </w:r>
      <w:r w:rsidRPr="00FD0BF4">
        <w:rPr>
          <w:rFonts w:ascii="Times New Roman" w:eastAsia="Calibri" w:hAnsi="Times New Roman" w:cs="Times New Roman"/>
          <w:b/>
          <w:bCs/>
          <w:sz w:val="12"/>
          <w:szCs w:val="12"/>
        </w:rPr>
        <w:t>МУНИЦИПАЛЬНОГО РАЙОНА СЕРГИЕВСКИЙ</w:t>
      </w:r>
    </w:p>
    <w:p w:rsidR="00E603FA" w:rsidRPr="00E603FA" w:rsidRDefault="00E603FA" w:rsidP="00E603FA">
      <w:pPr>
        <w:spacing w:after="0" w:line="240" w:lineRule="auto"/>
        <w:rPr>
          <w:rFonts w:ascii="Times New Roman" w:eastAsia="Calibri" w:hAnsi="Times New Roman" w:cs="Times New Roman"/>
          <w:sz w:val="12"/>
          <w:szCs w:val="12"/>
        </w:rPr>
      </w:pPr>
    </w:p>
    <w:p w:rsidR="00E603FA" w:rsidRPr="00E603FA" w:rsidRDefault="00E603FA" w:rsidP="00E603FA">
      <w:pPr>
        <w:spacing w:after="0" w:line="240" w:lineRule="auto"/>
        <w:ind w:firstLine="284"/>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1. Общие положения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1.1. </w:t>
      </w:r>
      <w:proofErr w:type="gramStart"/>
      <w:r w:rsidRPr="00E603FA">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Сергиевск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Сергиевск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 и</w:t>
      </w:r>
      <w:proofErr w:type="gramEnd"/>
      <w:r w:rsidRPr="00E603FA">
        <w:rPr>
          <w:rFonts w:ascii="Times New Roman" w:eastAsia="Calibri" w:hAnsi="Times New Roman" w:cs="Times New Roman"/>
          <w:sz w:val="12"/>
          <w:szCs w:val="12"/>
        </w:rPr>
        <w:t>/или зоопарков на территории поселения, согласованием их размещения (установки) и/или эксплуатации.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1.3. В настоящем Порядке применяются следующие понятия: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b/>
          <w:sz w:val="12"/>
          <w:szCs w:val="12"/>
        </w:rPr>
        <w:t>- аттракцион</w:t>
      </w:r>
      <w:r w:rsidRPr="00E603FA">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w:t>
      </w:r>
      <w:r w:rsidRPr="00E603FA">
        <w:rPr>
          <w:rFonts w:ascii="Times New Roman" w:eastAsia="Calibri" w:hAnsi="Times New Roman" w:cs="Times New Roman"/>
          <w:b/>
          <w:sz w:val="12"/>
          <w:szCs w:val="12"/>
        </w:rPr>
        <w:t>аттракцион с использованием животных</w:t>
      </w:r>
      <w:r w:rsidRPr="00E603FA">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w:t>
      </w:r>
      <w:r w:rsidRPr="00E603FA">
        <w:rPr>
          <w:rFonts w:ascii="Times New Roman" w:eastAsia="Calibri" w:hAnsi="Times New Roman" w:cs="Times New Roman"/>
          <w:b/>
          <w:sz w:val="12"/>
          <w:szCs w:val="12"/>
        </w:rPr>
        <w:t>передвижной цир</w:t>
      </w:r>
      <w:proofErr w:type="gramStart"/>
      <w:r w:rsidRPr="00E603FA">
        <w:rPr>
          <w:rFonts w:ascii="Times New Roman" w:eastAsia="Calibri" w:hAnsi="Times New Roman" w:cs="Times New Roman"/>
          <w:b/>
          <w:sz w:val="12"/>
          <w:szCs w:val="12"/>
        </w:rPr>
        <w:t>к</w:t>
      </w:r>
      <w:r w:rsidRPr="00E603FA">
        <w:rPr>
          <w:rFonts w:ascii="Times New Roman" w:eastAsia="Calibri" w:hAnsi="Times New Roman" w:cs="Times New Roman"/>
          <w:sz w:val="12"/>
          <w:szCs w:val="12"/>
        </w:rPr>
        <w:t>–</w:t>
      </w:r>
      <w:proofErr w:type="gramEnd"/>
      <w:r w:rsidRPr="00E603FA">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b/>
          <w:sz w:val="12"/>
          <w:szCs w:val="12"/>
        </w:rPr>
        <w:t>- передвижной зоопарк</w:t>
      </w:r>
      <w:r w:rsidRPr="00E603FA">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w:t>
      </w:r>
      <w:r w:rsidRPr="00E603FA">
        <w:rPr>
          <w:rFonts w:ascii="Times New Roman" w:eastAsia="Calibri" w:hAnsi="Times New Roman" w:cs="Times New Roman"/>
          <w:b/>
          <w:sz w:val="12"/>
          <w:szCs w:val="12"/>
        </w:rPr>
        <w:t>услугодатель (заявитель)</w:t>
      </w:r>
      <w:r w:rsidRPr="00E603FA">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w:t>
      </w:r>
      <w:r w:rsidRPr="00E603FA">
        <w:rPr>
          <w:rFonts w:ascii="Times New Roman" w:eastAsia="Calibri" w:hAnsi="Times New Roman" w:cs="Times New Roman"/>
          <w:b/>
          <w:sz w:val="12"/>
          <w:szCs w:val="12"/>
        </w:rPr>
        <w:t>потребитель услуги</w:t>
      </w:r>
      <w:r w:rsidRPr="00E603FA">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w:t>
      </w:r>
      <w:r w:rsidRPr="00E603FA">
        <w:rPr>
          <w:rFonts w:ascii="Times New Roman" w:eastAsia="Calibri" w:hAnsi="Times New Roman" w:cs="Times New Roman"/>
          <w:b/>
          <w:sz w:val="12"/>
          <w:szCs w:val="12"/>
        </w:rPr>
        <w:t>уполномоченный орган</w:t>
      </w:r>
      <w:r w:rsidRPr="00E603FA">
        <w:rPr>
          <w:rFonts w:ascii="Times New Roman" w:eastAsia="Calibri" w:hAnsi="Times New Roman" w:cs="Times New Roman"/>
          <w:sz w:val="12"/>
          <w:szCs w:val="12"/>
        </w:rPr>
        <w:t xml:space="preserve"> – администрация сельского поселения Сергиевск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p>
    <w:p w:rsidR="00E603FA" w:rsidRPr="00E603FA" w:rsidRDefault="00E603FA" w:rsidP="00E603FA">
      <w:pPr>
        <w:spacing w:after="0" w:line="240" w:lineRule="auto"/>
        <w:ind w:firstLine="284"/>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E603FA">
        <w:rPr>
          <w:rFonts w:ascii="Times New Roman" w:eastAsia="Calibri" w:hAnsi="Times New Roman" w:cs="Times New Roman"/>
          <w:b/>
          <w:sz w:val="12"/>
          <w:szCs w:val="12"/>
        </w:rPr>
        <w:t>.</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в) копии учредительных документов (для юридических лиц);</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bCs/>
          <w:sz w:val="12"/>
          <w:szCs w:val="12"/>
        </w:rPr>
        <w:t xml:space="preserve">г) схема размещения (установки) </w:t>
      </w:r>
      <w:r w:rsidRPr="00E603FA">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E603FA">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lastRenderedPageBreak/>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л) </w:t>
      </w:r>
      <w:r w:rsidRPr="00E603FA">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t>н) выписка из Единого государственного реестра недвижимости.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ответственным</w:t>
      </w:r>
      <w:proofErr w:type="gramEnd"/>
      <w:r w:rsidRPr="00E603FA">
        <w:rPr>
          <w:rFonts w:ascii="Times New Roman" w:eastAsia="Calibri" w:hAnsi="Times New Roman" w:cs="Times New Roman"/>
          <w:sz w:val="12"/>
          <w:szCs w:val="12"/>
        </w:rPr>
        <w:t xml:space="preserve">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2.6. </w:t>
      </w:r>
      <w:proofErr w:type="gramStart"/>
      <w:r w:rsidRPr="00E603FA">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E603F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E603FA">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E603FA">
        <w:rPr>
          <w:rFonts w:ascii="Times New Roman" w:eastAsia="Calibri" w:hAnsi="Times New Roman" w:cs="Times New Roman"/>
          <w:sz w:val="12"/>
          <w:szCs w:val="12"/>
        </w:rPr>
        <w:t xml:space="preserve"> Российской Федерации.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Государственная инспекция гостехнадзора;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ГБУ </w:t>
      </w:r>
      <w:proofErr w:type="gramStart"/>
      <w:r w:rsidRPr="00E603FA">
        <w:rPr>
          <w:rFonts w:ascii="Times New Roman" w:eastAsia="Calibri" w:hAnsi="Times New Roman" w:cs="Times New Roman"/>
          <w:sz w:val="12"/>
          <w:szCs w:val="12"/>
        </w:rPr>
        <w:t>СО</w:t>
      </w:r>
      <w:proofErr w:type="gramEnd"/>
      <w:r w:rsidRPr="00E603FA">
        <w:rPr>
          <w:rFonts w:ascii="Times New Roman" w:eastAsia="Calibri" w:hAnsi="Times New Roman" w:cs="Times New Roman"/>
          <w:sz w:val="12"/>
          <w:szCs w:val="12"/>
        </w:rPr>
        <w:t xml:space="preserve"> «Сергиевская районная станция по борьбе с болезнями животных»;</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Отдел по делам ГО и ЧС администрации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2.12. </w:t>
      </w:r>
      <w:proofErr w:type="gramStart"/>
      <w:r w:rsidRPr="00E603FA">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sz w:val="12"/>
          <w:szCs w:val="12"/>
        </w:rPr>
        <w:t xml:space="preserve">а) </w:t>
      </w:r>
      <w:r w:rsidRPr="00E603FA">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E603FA">
        <w:rPr>
          <w:rFonts w:ascii="Times New Roman" w:eastAsia="Calibri" w:hAnsi="Times New Roman" w:cs="Times New Roman"/>
          <w:sz w:val="12"/>
          <w:szCs w:val="12"/>
        </w:rPr>
        <w:t>временных нестационарных аттракционов, передвижных цирков и зоопарков</w:t>
      </w:r>
      <w:r w:rsidRPr="00E603FA">
        <w:rPr>
          <w:rFonts w:ascii="Times New Roman" w:eastAsia="Calibri" w:hAnsi="Times New Roman" w:cs="Times New Roman"/>
          <w:bCs/>
          <w:sz w:val="12"/>
          <w:szCs w:val="12"/>
        </w:rPr>
        <w:t xml:space="preserve"> не поддается прочтению;</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б) форма заявления </w:t>
      </w:r>
      <w:r w:rsidRPr="00E603FA">
        <w:rPr>
          <w:rFonts w:ascii="Times New Roman" w:eastAsia="Calibri" w:hAnsi="Times New Roman" w:cs="Times New Roman"/>
          <w:bCs/>
          <w:sz w:val="12"/>
          <w:szCs w:val="12"/>
        </w:rPr>
        <w:t xml:space="preserve">о согласовании размещения (установки) и/или эксплуатации </w:t>
      </w:r>
      <w:r w:rsidRPr="00E603FA">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sz w:val="12"/>
          <w:szCs w:val="12"/>
        </w:rPr>
        <w:t>в) заявитель не соответствует требованиям, указанным в пункте 1.3 Порядка;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E603FA">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E603FA">
        <w:rPr>
          <w:rFonts w:ascii="Times New Roman" w:eastAsia="Calibri" w:hAnsi="Times New Roman" w:cs="Times New Roman"/>
          <w:sz w:val="12"/>
          <w:szCs w:val="12"/>
        </w:rPr>
        <w:t>не соответствуют схеме размещения (установки);</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E603FA">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t xml:space="preserve">з) земельный участок, на котором предполагается </w:t>
      </w:r>
      <w:r w:rsidRPr="00E603FA">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E603FA">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proofErr w:type="gramStart"/>
      <w:r w:rsidRPr="00E603FA">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48" w:history="1">
        <w:r w:rsidRPr="00E603FA">
          <w:rPr>
            <w:rStyle w:val="af1"/>
            <w:rFonts w:ascii="Times New Roman" w:eastAsia="Calibri" w:hAnsi="Times New Roman" w:cs="Times New Roman"/>
            <w:bCs/>
            <w:color w:val="auto"/>
            <w:sz w:val="12"/>
            <w:szCs w:val="12"/>
            <w:u w:val="none"/>
          </w:rPr>
          <w:t>подпунктом 6 пункта 4 статьи 39.11</w:t>
        </w:r>
      </w:hyperlink>
      <w:r w:rsidRPr="00E603FA">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9" w:history="1">
        <w:r w:rsidRPr="00E603FA">
          <w:rPr>
            <w:rStyle w:val="af1"/>
            <w:rFonts w:ascii="Times New Roman" w:eastAsia="Calibri" w:hAnsi="Times New Roman" w:cs="Times New Roman"/>
            <w:bCs/>
            <w:color w:val="auto"/>
            <w:sz w:val="12"/>
            <w:szCs w:val="12"/>
            <w:u w:val="none"/>
          </w:rPr>
          <w:t>подпунктом 4 пункта 4 статьи 39.11</w:t>
        </w:r>
      </w:hyperlink>
      <w:r w:rsidRPr="00E603FA">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E603FA">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50" w:history="1">
        <w:r w:rsidRPr="00E603FA">
          <w:rPr>
            <w:rStyle w:val="af1"/>
            <w:rFonts w:ascii="Times New Roman" w:eastAsia="Calibri" w:hAnsi="Times New Roman" w:cs="Times New Roman"/>
            <w:bCs/>
            <w:color w:val="auto"/>
            <w:sz w:val="12"/>
            <w:szCs w:val="12"/>
            <w:u w:val="none"/>
          </w:rPr>
          <w:t>пунктом 8 статьи 39.11</w:t>
        </w:r>
      </w:hyperlink>
      <w:r w:rsidRPr="00E603FA">
        <w:rPr>
          <w:rFonts w:ascii="Times New Roman" w:eastAsia="Calibri" w:hAnsi="Times New Roman" w:cs="Times New Roman"/>
          <w:bCs/>
          <w:sz w:val="12"/>
          <w:szCs w:val="12"/>
        </w:rPr>
        <w:t> Земельного кодекса Российской Федерации;</w:t>
      </w:r>
    </w:p>
    <w:p w:rsidR="00E603FA" w:rsidRPr="00E603FA" w:rsidRDefault="00E603FA" w:rsidP="00E603FA">
      <w:pPr>
        <w:spacing w:after="0" w:line="240" w:lineRule="auto"/>
        <w:ind w:firstLine="284"/>
        <w:jc w:val="both"/>
        <w:rPr>
          <w:rFonts w:ascii="Times New Roman" w:eastAsia="Calibri" w:hAnsi="Times New Roman" w:cs="Times New Roman"/>
          <w:bCs/>
          <w:sz w:val="12"/>
          <w:szCs w:val="12"/>
        </w:rPr>
      </w:pPr>
      <w:r w:rsidRPr="00E603FA">
        <w:rPr>
          <w:rFonts w:ascii="Times New Roman" w:eastAsia="Calibri" w:hAnsi="Times New Roman" w:cs="Times New Roman"/>
          <w:bCs/>
          <w:sz w:val="12"/>
          <w:szCs w:val="12"/>
        </w:rPr>
        <w:lastRenderedPageBreak/>
        <w:t xml:space="preserve">л) в отношении земельного участка, на котором предполагается </w:t>
      </w:r>
      <w:r w:rsidRPr="00E603FA">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E603FA">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E603FA" w:rsidRPr="002B3F14" w:rsidRDefault="00E603FA" w:rsidP="002B3F14">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E603FA" w:rsidRPr="00E603FA" w:rsidRDefault="00E603FA" w:rsidP="00E603FA">
      <w:pPr>
        <w:spacing w:after="0" w:line="240" w:lineRule="auto"/>
        <w:ind w:firstLine="284"/>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соблюдать требования настоящего Порядка;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E603FA">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E603F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E603FA">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E603FA">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E603FA">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размещать временные нестационарные объекты </w:t>
      </w:r>
      <w:r w:rsidRPr="00E603FA">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E603FA">
        <w:rPr>
          <w:rFonts w:ascii="Times New Roman" w:eastAsia="Calibri" w:hAnsi="Times New Roman" w:cs="Times New Roman"/>
          <w:sz w:val="12"/>
          <w:szCs w:val="12"/>
        </w:rPr>
        <w:t>, вне утвержденной Схемы размещения;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производить захоронение павших животных на территории поселения;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размещать рекламу в местах, не предназначенных для этих целей.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E603FA" w:rsidRPr="002B3F14" w:rsidRDefault="00E603FA" w:rsidP="002B3F14">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lastRenderedPageBreak/>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E603FA" w:rsidRPr="00E603FA" w:rsidRDefault="00E603FA" w:rsidP="00E603FA">
      <w:pPr>
        <w:spacing w:after="0" w:line="240" w:lineRule="auto"/>
        <w:ind w:firstLine="284"/>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E603FA">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E603FA">
        <w:rPr>
          <w:rFonts w:ascii="Times New Roman" w:eastAsia="Calibri" w:hAnsi="Times New Roman" w:cs="Times New Roman"/>
          <w:sz w:val="12"/>
          <w:szCs w:val="12"/>
        </w:rPr>
        <w:t>обязан</w:t>
      </w:r>
      <w:proofErr w:type="gramEnd"/>
      <w:r w:rsidRPr="00E603FA">
        <w:rPr>
          <w:rFonts w:ascii="Times New Roman" w:eastAsia="Calibri" w:hAnsi="Times New Roman" w:cs="Times New Roman"/>
          <w:sz w:val="12"/>
          <w:szCs w:val="12"/>
        </w:rPr>
        <w:t>:</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г) обеспечить сопровождение одним лицом не более одного животного;</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E603FA">
        <w:rPr>
          <w:rFonts w:ascii="Times New Roman" w:eastAsia="Calibri" w:hAnsi="Times New Roman" w:cs="Times New Roman"/>
          <w:sz w:val="12"/>
          <w:szCs w:val="12"/>
        </w:rPr>
        <w:t>;е</w:t>
      </w:r>
      <w:proofErr w:type="gramEnd"/>
      <w:r w:rsidRPr="00E603FA">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а) курить вблизи животных;</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б) оставлять животных без присмотра;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E603FA" w:rsidRPr="002B3F14" w:rsidRDefault="00E603FA" w:rsidP="002B3F14">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E603FA" w:rsidRPr="00E603FA" w:rsidRDefault="00E603FA" w:rsidP="00E603FA">
      <w:pPr>
        <w:spacing w:after="0" w:line="240" w:lineRule="auto"/>
        <w:ind w:firstLine="284"/>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5. Заключительные положения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E603FA" w:rsidRPr="00E603FA" w:rsidRDefault="00E603FA" w:rsidP="00E603FA">
      <w:pPr>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Приложение к порядку №1</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Заявление</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 xml:space="preserve"> передвижного цирка/зоопарка на территории сельского поселения  Сергиевск муниципального района Сергиевский</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pacing w:val="-2"/>
          <w:sz w:val="12"/>
          <w:szCs w:val="12"/>
        </w:rPr>
      </w:pPr>
      <w:proofErr w:type="gramStart"/>
      <w:r w:rsidRPr="00E603FA">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 Дата и место постановки на учет в налоговом органе</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4. Наименование нестационарных аттракционов, цирка, зоопарка</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8. Ориентировочная потребность в инженерно-техническом обеспечении</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lastRenderedPageBreak/>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10. Количество </w:t>
      </w:r>
      <w:proofErr w:type="gramStart"/>
      <w:r w:rsidRPr="00E603FA">
        <w:rPr>
          <w:rFonts w:ascii="Times New Roman" w:eastAsia="Calibri" w:hAnsi="Times New Roman" w:cs="Times New Roman"/>
          <w:sz w:val="12"/>
          <w:szCs w:val="12"/>
        </w:rPr>
        <w:t>работающих</w:t>
      </w:r>
      <w:proofErr w:type="gramEnd"/>
      <w:r w:rsidRPr="00E603FA">
        <w:rPr>
          <w:rFonts w:ascii="Times New Roman" w:eastAsia="Calibri" w:hAnsi="Times New Roman" w:cs="Times New Roman"/>
          <w:sz w:val="12"/>
          <w:szCs w:val="12"/>
        </w:rPr>
        <w:t xml:space="preserve"> на объекте 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11. Ассортимент продукции (перечень оказываемых услуг)</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с ______________________ 20___г. по _________________________20__г.</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Дата Подпись                                                                                                                              МП (в случае наличия)</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Приложение к порядку №2</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СХЕМА</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на территории сельского  поселения Сергиевск муниципального района Сергиевский</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1. Местоположение: _____________________________________(Рисунок не приводится).</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2. Местоположение: _____________________________________(Рисунок не приводится).</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Приложение к порядку №3</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СОГЛАСИЕ</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НА ОБРАБОТКУ И ПРЕДОСТАВЛЕНИЕ ПЕРСОНАЛЬНЫХ ДАННЫХ</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Я, 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(фамилия, имя, отчество субъекта персональных данных)</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документ, удостоверяющий личность: 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(наименование документа</w:t>
      </w:r>
      <w:proofErr w:type="gramStart"/>
      <w:r w:rsidRPr="00E603FA">
        <w:rPr>
          <w:rFonts w:ascii="Times New Roman" w:eastAsia="Calibri" w:hAnsi="Times New Roman" w:cs="Times New Roman"/>
          <w:sz w:val="12"/>
          <w:szCs w:val="12"/>
        </w:rPr>
        <w:t>, №,</w:t>
      </w:r>
      <w:proofErr w:type="gramEnd"/>
      <w:r w:rsidRPr="00E603FA">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(фамилия, имя, отчество представителя субъекта персональных данных)</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зарегистрирован</w:t>
      </w:r>
      <w:proofErr w:type="gramEnd"/>
      <w:r w:rsidRPr="00E603FA">
        <w:rPr>
          <w:rFonts w:ascii="Times New Roman" w:eastAsia="Calibri" w:hAnsi="Times New Roman" w:cs="Times New Roman"/>
          <w:sz w:val="12"/>
          <w:szCs w:val="12"/>
        </w:rPr>
        <w:t>___ по адресу: 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(наименование документа</w:t>
      </w:r>
      <w:proofErr w:type="gramStart"/>
      <w:r w:rsidRPr="00E603FA">
        <w:rPr>
          <w:rFonts w:ascii="Times New Roman" w:eastAsia="Calibri" w:hAnsi="Times New Roman" w:cs="Times New Roman"/>
          <w:sz w:val="12"/>
          <w:szCs w:val="12"/>
        </w:rPr>
        <w:t>, №,</w:t>
      </w:r>
      <w:proofErr w:type="gramEnd"/>
      <w:r w:rsidRPr="00E603FA">
        <w:rPr>
          <w:rFonts w:ascii="Times New Roman" w:eastAsia="Calibri" w:hAnsi="Times New Roman" w:cs="Times New Roman"/>
          <w:sz w:val="12"/>
          <w:szCs w:val="12"/>
        </w:rPr>
        <w:t>сведения о дате выдачи документа и выдавшем его органе)</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"____" ___________ 20___ г.                       ___________________ /______________________/</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                                                                                          Подпись                    Расшифровка подписи</w:t>
      </w:r>
    </w:p>
    <w:p w:rsidR="00E603FA" w:rsidRPr="00E603FA" w:rsidRDefault="00E603FA" w:rsidP="00E603FA">
      <w:pPr>
        <w:tabs>
          <w:tab w:val="left" w:pos="284"/>
        </w:tabs>
        <w:spacing w:after="0" w:line="240" w:lineRule="auto"/>
        <w:ind w:firstLine="284"/>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Приложение к порядку №4</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Лист согласования</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Сергиевск</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(наименование объекта размещения)</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(срок размещения)</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92"/>
        <w:gridCol w:w="1198"/>
        <w:gridCol w:w="1495"/>
      </w:tblGrid>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b/>
                <w:sz w:val="12"/>
                <w:szCs w:val="12"/>
              </w:rPr>
            </w:pPr>
            <w:r w:rsidRPr="00E603FA">
              <w:rPr>
                <w:rFonts w:ascii="Times New Roman" w:eastAsia="Calibri" w:hAnsi="Times New Roman" w:cs="Times New Roman"/>
                <w:b/>
                <w:sz w:val="12"/>
                <w:szCs w:val="12"/>
              </w:rPr>
              <w:t xml:space="preserve">Должность </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 xml:space="preserve">Дата </w:t>
            </w: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 xml:space="preserve">Подпись </w:t>
            </w: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b/>
                <w:sz w:val="12"/>
                <w:szCs w:val="12"/>
              </w:rPr>
            </w:pPr>
            <w:r w:rsidRPr="00E603FA">
              <w:rPr>
                <w:rFonts w:ascii="Times New Roman" w:eastAsia="Calibri" w:hAnsi="Times New Roman" w:cs="Times New Roman"/>
                <w:b/>
                <w:sz w:val="12"/>
                <w:szCs w:val="12"/>
              </w:rPr>
              <w:t>Ф.И.О.</w:t>
            </w: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Глава сельского поселения Сергиевск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Указать телефон с кодом</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lastRenderedPageBreak/>
              <w:t>Руководитель Комитета по управлению муниципальным имуществом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2-21-91</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2-23-10</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2-21-78</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2-19-92</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2-11-43</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2-26-22</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Государственная инспекция гостехнадзора</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2-58-98</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2-15-47</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r w:rsidR="00E603FA" w:rsidRPr="00E603FA" w:rsidTr="00E603FA">
        <w:trPr>
          <w:trHeight w:val="20"/>
        </w:trPr>
        <w:tc>
          <w:tcPr>
            <w:tcW w:w="3828" w:type="dxa"/>
          </w:tcPr>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Главный специалист </w:t>
            </w:r>
            <w:proofErr w:type="gramStart"/>
            <w:r w:rsidRPr="00E603FA">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E603FA">
              <w:rPr>
                <w:rFonts w:ascii="Times New Roman" w:eastAsia="Calibri" w:hAnsi="Times New Roman" w:cs="Times New Roman"/>
                <w:sz w:val="12"/>
                <w:szCs w:val="12"/>
              </w:rPr>
              <w:t xml:space="preserve"> Сергиевский</w:t>
            </w:r>
          </w:p>
          <w:p w:rsidR="00E603FA" w:rsidRPr="00E603FA" w:rsidRDefault="00E603FA" w:rsidP="00E603FA">
            <w:pPr>
              <w:tabs>
                <w:tab w:val="left" w:pos="284"/>
              </w:tabs>
              <w:spacing w:after="0" w:line="240" w:lineRule="auto"/>
              <w:rPr>
                <w:rFonts w:ascii="Times New Roman" w:eastAsia="Calibri" w:hAnsi="Times New Roman" w:cs="Times New Roman"/>
                <w:sz w:val="12"/>
                <w:szCs w:val="12"/>
              </w:rPr>
            </w:pPr>
            <w:r w:rsidRPr="00E603FA">
              <w:rPr>
                <w:rFonts w:ascii="Times New Roman" w:eastAsia="Calibri" w:hAnsi="Times New Roman" w:cs="Times New Roman"/>
                <w:sz w:val="12"/>
                <w:szCs w:val="12"/>
              </w:rPr>
              <w:t>8(84655) 2-12-38</w:t>
            </w:r>
          </w:p>
        </w:tc>
        <w:tc>
          <w:tcPr>
            <w:tcW w:w="992"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198"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c>
          <w:tcPr>
            <w:tcW w:w="1495" w:type="dxa"/>
          </w:tcPr>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tc>
      </w:tr>
    </w:tbl>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Приложение к порядку №5</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УВЕДОМЛЕНИЕ О СОГЛАСОВАНИИ РАЗМЕЩЕНИЯ (УСТАНОВКИ) И/ИЛИ ЭКСПЛУАТАЦИИ</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СЕЛЬСКОГО ПОСЕЛЕНИЯ СЕРГИЕВСК МУНИЦИПАЛЬНОГО РАЙОНА СЕРГИЕВСКИЙ</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(наименование органа, выдавшего уведомление)</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УВЕДОМЛЕНИЕ</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от "____" ______________________ 20__ г.</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(место размещения (установки)/эксплуатации)</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Нестационарный аттракцион, передвижной цирк, зоопарк</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(наименование)</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Настоящее уведомление выдано</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proofErr w:type="gramStart"/>
      <w:r w:rsidRPr="00E603FA">
        <w:rPr>
          <w:rFonts w:ascii="Times New Roman" w:eastAsia="Calibri" w:hAnsi="Times New Roman" w:cs="Times New Roman"/>
          <w:sz w:val="12"/>
          <w:szCs w:val="12"/>
        </w:rPr>
        <w:t>(указываются полное наименование и организационно-правовая</w:t>
      </w:r>
      <w:proofErr w:type="gramEnd"/>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_____________________________________________________________________________________________________________________________</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Настоящее уведомление выдано на срок размещения </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с "____" ____________ 20___ г. по"___" __________ 20___ г.</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Глава сельского поселения  Сергиевск</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муниципального района Сергиевский</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p>
    <w:p w:rsidR="00E603FA" w:rsidRPr="00E603FA" w:rsidRDefault="00E603FA" w:rsidP="00E603FA">
      <w:pPr>
        <w:tabs>
          <w:tab w:val="left" w:pos="284"/>
          <w:tab w:val="left" w:pos="3828"/>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АДМИНИСТРАЦИЯ</w:t>
      </w:r>
    </w:p>
    <w:p w:rsidR="00E603FA" w:rsidRPr="00E603FA" w:rsidRDefault="00E603FA" w:rsidP="00E603FA">
      <w:pPr>
        <w:tabs>
          <w:tab w:val="left" w:pos="284"/>
          <w:tab w:val="left" w:pos="3828"/>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СЕЛЬСКОГО ПОСЕЛЕНИЯ СЕРНОВОДСК</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МУНИЦИПАЛЬНОГО РАЙОНА СЕРГИЕВСКИЙ</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САМАРСКОЙ ОБЛАСТИ</w:t>
      </w: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center"/>
        <w:rPr>
          <w:rFonts w:ascii="Times New Roman" w:eastAsia="Calibri" w:hAnsi="Times New Roman" w:cs="Times New Roman"/>
          <w:sz w:val="12"/>
          <w:szCs w:val="12"/>
        </w:rPr>
      </w:pPr>
      <w:r w:rsidRPr="00E603FA">
        <w:rPr>
          <w:rFonts w:ascii="Times New Roman" w:eastAsia="Calibri" w:hAnsi="Times New Roman" w:cs="Times New Roman"/>
          <w:sz w:val="12"/>
          <w:szCs w:val="12"/>
        </w:rPr>
        <w:t>ПОСТАНОВЛЕНИЕ</w:t>
      </w:r>
    </w:p>
    <w:p w:rsidR="00E603FA" w:rsidRPr="00E603FA" w:rsidRDefault="00E603FA" w:rsidP="00E603FA">
      <w:pPr>
        <w:tabs>
          <w:tab w:val="left" w:pos="284"/>
        </w:tabs>
        <w:spacing w:after="0" w:line="240" w:lineRule="auto"/>
        <w:jc w:val="both"/>
        <w:rPr>
          <w:rFonts w:ascii="Times New Roman" w:eastAsia="Calibri" w:hAnsi="Times New Roman" w:cs="Times New Roman"/>
          <w:sz w:val="12"/>
          <w:szCs w:val="12"/>
        </w:rPr>
      </w:pPr>
      <w:r w:rsidRPr="00E603FA">
        <w:rPr>
          <w:rFonts w:ascii="Times New Roman" w:eastAsia="Calibri" w:hAnsi="Times New Roman" w:cs="Times New Roman"/>
          <w:sz w:val="12"/>
          <w:szCs w:val="12"/>
        </w:rPr>
        <w:t xml:space="preserve">14 февраля  2019г.                                                                                                                                                                                      </w:t>
      </w:r>
      <w:r>
        <w:rPr>
          <w:rFonts w:ascii="Times New Roman" w:eastAsia="Calibri" w:hAnsi="Times New Roman" w:cs="Times New Roman"/>
          <w:sz w:val="12"/>
          <w:szCs w:val="12"/>
        </w:rPr>
        <w:t xml:space="preserve">                             №05</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временных нестационарных аттракционов, передвижных цирков и зоопарков</w:t>
      </w:r>
    </w:p>
    <w:p w:rsidR="00E603FA" w:rsidRPr="00E603FA" w:rsidRDefault="00E603FA" w:rsidP="00E603FA">
      <w:pPr>
        <w:tabs>
          <w:tab w:val="left" w:pos="284"/>
        </w:tabs>
        <w:spacing w:after="0" w:line="240" w:lineRule="auto"/>
        <w:jc w:val="center"/>
        <w:rPr>
          <w:rFonts w:ascii="Times New Roman" w:eastAsia="Calibri" w:hAnsi="Times New Roman" w:cs="Times New Roman"/>
          <w:b/>
          <w:sz w:val="12"/>
          <w:szCs w:val="12"/>
        </w:rPr>
      </w:pPr>
      <w:r w:rsidRPr="00E603FA">
        <w:rPr>
          <w:rFonts w:ascii="Times New Roman" w:eastAsia="Calibri" w:hAnsi="Times New Roman" w:cs="Times New Roman"/>
          <w:b/>
          <w:sz w:val="12"/>
          <w:szCs w:val="12"/>
        </w:rPr>
        <w:t>на территории сельского поселения Серноводск муниципального района Сергиевский</w:t>
      </w:r>
    </w:p>
    <w:p w:rsidR="00E603FA" w:rsidRPr="00E603FA" w:rsidRDefault="00E603FA" w:rsidP="00E603FA">
      <w:pPr>
        <w:tabs>
          <w:tab w:val="left" w:pos="284"/>
        </w:tabs>
        <w:spacing w:after="0" w:line="240" w:lineRule="auto"/>
        <w:rPr>
          <w:rFonts w:ascii="Times New Roman" w:eastAsia="Calibri" w:hAnsi="Times New Roman" w:cs="Times New Roman"/>
          <w:b/>
          <w:sz w:val="12"/>
          <w:szCs w:val="12"/>
        </w:rPr>
      </w:pPr>
    </w:p>
    <w:p w:rsidR="00AB29B2" w:rsidRPr="00AB29B2" w:rsidRDefault="00AB29B2" w:rsidP="00AB29B2">
      <w:pPr>
        <w:spacing w:after="0" w:line="240" w:lineRule="auto"/>
        <w:ind w:firstLine="284"/>
        <w:jc w:val="both"/>
        <w:rPr>
          <w:rFonts w:ascii="Times New Roman" w:eastAsia="Calibri" w:hAnsi="Times New Roman" w:cs="Times New Roman"/>
          <w:sz w:val="12"/>
          <w:szCs w:val="12"/>
        </w:rPr>
      </w:pPr>
      <w:proofErr w:type="gramStart"/>
      <w:r w:rsidRPr="00AB29B2">
        <w:rPr>
          <w:rFonts w:ascii="Times New Roman" w:eastAsia="Calibri" w:hAnsi="Times New Roman" w:cs="Times New Roman"/>
          <w:sz w:val="12"/>
          <w:szCs w:val="12"/>
        </w:rPr>
        <w:t xml:space="preserve">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Серноводск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w:t>
      </w:r>
      <w:r w:rsidRPr="00AB29B2">
        <w:rPr>
          <w:rFonts w:ascii="Times New Roman" w:eastAsia="Calibri" w:hAnsi="Times New Roman" w:cs="Times New Roman"/>
          <w:sz w:val="12"/>
          <w:szCs w:val="12"/>
        </w:rPr>
        <w:lastRenderedPageBreak/>
        <w:t>Федерации», руководствуясь Уставом сельского поселения</w:t>
      </w:r>
      <w:proofErr w:type="gramEnd"/>
      <w:r w:rsidRPr="00AB29B2">
        <w:rPr>
          <w:rFonts w:ascii="Times New Roman" w:eastAsia="Calibri" w:hAnsi="Times New Roman" w:cs="Times New Roman"/>
          <w:sz w:val="12"/>
          <w:szCs w:val="12"/>
        </w:rPr>
        <w:t xml:space="preserve"> Серноводск муниципального района Сергиевский, администрация сельского поселения  Серноводск  муниципального района Сергиевский</w:t>
      </w:r>
    </w:p>
    <w:p w:rsidR="00AB29B2" w:rsidRPr="00AB29B2" w:rsidRDefault="00AB29B2" w:rsidP="00AB29B2">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B29B2" w:rsidRPr="00AB29B2" w:rsidRDefault="00AB29B2" w:rsidP="00AB29B2">
      <w:pPr>
        <w:spacing w:after="0" w:line="240" w:lineRule="auto"/>
        <w:ind w:firstLine="284"/>
        <w:jc w:val="both"/>
        <w:rPr>
          <w:rFonts w:ascii="Times New Roman" w:eastAsia="Calibri" w:hAnsi="Times New Roman" w:cs="Times New Roman"/>
          <w:sz w:val="12"/>
          <w:szCs w:val="12"/>
        </w:rPr>
      </w:pPr>
      <w:r w:rsidRPr="00AB29B2">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Серноводск  муниципального района Сергиевский.</w:t>
      </w:r>
    </w:p>
    <w:p w:rsidR="00AB29B2" w:rsidRPr="00AB29B2" w:rsidRDefault="00AB29B2" w:rsidP="00AB29B2">
      <w:pPr>
        <w:spacing w:after="0" w:line="240" w:lineRule="auto"/>
        <w:ind w:firstLine="284"/>
        <w:jc w:val="both"/>
        <w:rPr>
          <w:rFonts w:ascii="Times New Roman" w:eastAsia="Calibri" w:hAnsi="Times New Roman" w:cs="Times New Roman"/>
          <w:sz w:val="12"/>
          <w:szCs w:val="12"/>
        </w:rPr>
      </w:pPr>
      <w:r w:rsidRPr="00AB29B2">
        <w:rPr>
          <w:rFonts w:ascii="Times New Roman" w:eastAsia="Calibri" w:hAnsi="Times New Roman" w:cs="Times New Roman"/>
          <w:sz w:val="12"/>
          <w:szCs w:val="12"/>
        </w:rPr>
        <w:t>2.  Опубликовать настоящее постановление в газете «Сергиевский вестник».</w:t>
      </w:r>
    </w:p>
    <w:p w:rsidR="00AB29B2" w:rsidRPr="00AB29B2" w:rsidRDefault="00AB29B2" w:rsidP="00AB29B2">
      <w:pPr>
        <w:spacing w:after="0" w:line="240" w:lineRule="auto"/>
        <w:ind w:firstLine="284"/>
        <w:jc w:val="both"/>
        <w:rPr>
          <w:rFonts w:ascii="Times New Roman" w:eastAsia="Calibri" w:hAnsi="Times New Roman" w:cs="Times New Roman"/>
          <w:sz w:val="12"/>
          <w:szCs w:val="12"/>
        </w:rPr>
      </w:pPr>
      <w:r w:rsidRPr="00AB29B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B29B2" w:rsidRPr="00AB29B2" w:rsidRDefault="00AB29B2" w:rsidP="00AB29B2">
      <w:pPr>
        <w:spacing w:after="0" w:line="240" w:lineRule="auto"/>
        <w:ind w:firstLine="284"/>
        <w:jc w:val="both"/>
        <w:rPr>
          <w:rFonts w:ascii="Times New Roman" w:eastAsia="Calibri" w:hAnsi="Times New Roman" w:cs="Times New Roman"/>
          <w:sz w:val="12"/>
          <w:szCs w:val="12"/>
        </w:rPr>
      </w:pPr>
      <w:r w:rsidRPr="00AB29B2">
        <w:rPr>
          <w:rFonts w:ascii="Times New Roman" w:eastAsia="Calibri" w:hAnsi="Times New Roman" w:cs="Times New Roman"/>
          <w:sz w:val="12"/>
          <w:szCs w:val="12"/>
        </w:rPr>
        <w:t xml:space="preserve">4. </w:t>
      </w:r>
      <w:proofErr w:type="gramStart"/>
      <w:r w:rsidRPr="00AB29B2">
        <w:rPr>
          <w:rFonts w:ascii="Times New Roman" w:eastAsia="Calibri" w:hAnsi="Times New Roman" w:cs="Times New Roman"/>
          <w:sz w:val="12"/>
          <w:szCs w:val="12"/>
        </w:rPr>
        <w:t>Контроль за</w:t>
      </w:r>
      <w:proofErr w:type="gramEnd"/>
      <w:r w:rsidRPr="00AB29B2">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B29B2" w:rsidRPr="00AB29B2" w:rsidRDefault="00AB29B2" w:rsidP="00AB29B2">
      <w:pPr>
        <w:spacing w:after="0" w:line="240" w:lineRule="auto"/>
        <w:jc w:val="right"/>
        <w:rPr>
          <w:rFonts w:ascii="Times New Roman" w:eastAsia="Calibri" w:hAnsi="Times New Roman" w:cs="Times New Roman"/>
          <w:sz w:val="12"/>
          <w:szCs w:val="12"/>
        </w:rPr>
      </w:pPr>
      <w:r w:rsidRPr="00AB29B2">
        <w:rPr>
          <w:rFonts w:ascii="Times New Roman" w:eastAsia="Calibri" w:hAnsi="Times New Roman" w:cs="Times New Roman"/>
          <w:sz w:val="12"/>
          <w:szCs w:val="12"/>
        </w:rPr>
        <w:t xml:space="preserve">Глава </w:t>
      </w:r>
      <w:proofErr w:type="gramStart"/>
      <w:r w:rsidRPr="00AB29B2">
        <w:rPr>
          <w:rFonts w:ascii="Times New Roman" w:eastAsia="Calibri" w:hAnsi="Times New Roman" w:cs="Times New Roman"/>
          <w:sz w:val="12"/>
          <w:szCs w:val="12"/>
        </w:rPr>
        <w:t>сельского</w:t>
      </w:r>
      <w:proofErr w:type="gramEnd"/>
    </w:p>
    <w:p w:rsidR="00AB29B2" w:rsidRPr="00AB29B2" w:rsidRDefault="00AB29B2" w:rsidP="00AB29B2">
      <w:pPr>
        <w:spacing w:after="0" w:line="240" w:lineRule="auto"/>
        <w:jc w:val="right"/>
        <w:rPr>
          <w:rFonts w:ascii="Times New Roman" w:eastAsia="Calibri" w:hAnsi="Times New Roman" w:cs="Times New Roman"/>
          <w:sz w:val="12"/>
          <w:szCs w:val="12"/>
        </w:rPr>
      </w:pPr>
      <w:r w:rsidRPr="00AB29B2">
        <w:rPr>
          <w:rFonts w:ascii="Times New Roman" w:eastAsia="Calibri" w:hAnsi="Times New Roman" w:cs="Times New Roman"/>
          <w:sz w:val="12"/>
          <w:szCs w:val="12"/>
        </w:rPr>
        <w:t>поселения  Серноводск</w:t>
      </w:r>
    </w:p>
    <w:p w:rsidR="00E603FA" w:rsidRPr="00E603FA" w:rsidRDefault="00AB29B2" w:rsidP="00AB29B2">
      <w:pPr>
        <w:spacing w:after="0" w:line="240" w:lineRule="auto"/>
        <w:jc w:val="right"/>
        <w:rPr>
          <w:rFonts w:ascii="Times New Roman" w:eastAsia="Calibri" w:hAnsi="Times New Roman" w:cs="Times New Roman"/>
          <w:sz w:val="12"/>
          <w:szCs w:val="12"/>
        </w:rPr>
      </w:pPr>
      <w:r w:rsidRPr="00AB29B2">
        <w:rPr>
          <w:rFonts w:ascii="Times New Roman" w:eastAsia="Calibri" w:hAnsi="Times New Roman" w:cs="Times New Roman"/>
          <w:sz w:val="12"/>
          <w:szCs w:val="12"/>
        </w:rPr>
        <w:t>муниципального района Сергиевский</w:t>
      </w:r>
    </w:p>
    <w:p w:rsidR="00E603FA" w:rsidRDefault="00AB29B2" w:rsidP="00AB29B2">
      <w:pPr>
        <w:spacing w:after="0" w:line="240" w:lineRule="auto"/>
        <w:jc w:val="right"/>
        <w:rPr>
          <w:rFonts w:ascii="Times New Roman" w:eastAsia="Calibri" w:hAnsi="Times New Roman" w:cs="Times New Roman"/>
          <w:sz w:val="12"/>
          <w:szCs w:val="12"/>
        </w:rPr>
      </w:pPr>
      <w:r w:rsidRPr="00AB29B2">
        <w:rPr>
          <w:rFonts w:ascii="Times New Roman" w:eastAsia="Calibri" w:hAnsi="Times New Roman" w:cs="Times New Roman"/>
          <w:sz w:val="12"/>
          <w:szCs w:val="12"/>
        </w:rPr>
        <w:t>Г.Н. Чебоксарова</w:t>
      </w:r>
    </w:p>
    <w:p w:rsidR="00AB29B2" w:rsidRPr="00E603FA" w:rsidRDefault="00AB29B2" w:rsidP="00E603FA">
      <w:pPr>
        <w:spacing w:after="0" w:line="240" w:lineRule="auto"/>
        <w:rPr>
          <w:rFonts w:ascii="Times New Roman" w:eastAsia="Calibri" w:hAnsi="Times New Roman" w:cs="Times New Roman"/>
          <w:sz w:val="12"/>
          <w:szCs w:val="12"/>
        </w:rPr>
      </w:pP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Приложение №1</w:t>
      </w: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к постановлению администрации</w:t>
      </w: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сельского поселения Серноводск</w:t>
      </w: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муниципального района Сергиевский</w:t>
      </w:r>
    </w:p>
    <w:p w:rsidR="00E603FA" w:rsidRPr="00E603FA" w:rsidRDefault="00E603FA" w:rsidP="00E603FA">
      <w:pPr>
        <w:tabs>
          <w:tab w:val="left" w:pos="284"/>
        </w:tabs>
        <w:spacing w:after="0" w:line="240" w:lineRule="auto"/>
        <w:jc w:val="right"/>
        <w:rPr>
          <w:rFonts w:ascii="Times New Roman" w:eastAsia="Calibri" w:hAnsi="Times New Roman" w:cs="Times New Roman"/>
          <w:i/>
          <w:sz w:val="12"/>
          <w:szCs w:val="12"/>
        </w:rPr>
      </w:pPr>
      <w:r w:rsidRPr="00E603FA">
        <w:rPr>
          <w:rFonts w:ascii="Times New Roman" w:eastAsia="Calibri" w:hAnsi="Times New Roman" w:cs="Times New Roman"/>
          <w:i/>
          <w:sz w:val="12"/>
          <w:szCs w:val="12"/>
        </w:rPr>
        <w:t>№0</w:t>
      </w:r>
      <w:r>
        <w:rPr>
          <w:rFonts w:ascii="Times New Roman" w:eastAsia="Calibri" w:hAnsi="Times New Roman" w:cs="Times New Roman"/>
          <w:i/>
          <w:sz w:val="12"/>
          <w:szCs w:val="12"/>
        </w:rPr>
        <w:t>5</w:t>
      </w:r>
      <w:r w:rsidRPr="00E603FA">
        <w:rPr>
          <w:rFonts w:ascii="Times New Roman" w:eastAsia="Calibri" w:hAnsi="Times New Roman" w:cs="Times New Roman"/>
          <w:i/>
          <w:sz w:val="12"/>
          <w:szCs w:val="12"/>
        </w:rPr>
        <w:t xml:space="preserve"> от «14» февраля 2019г.</w:t>
      </w:r>
    </w:p>
    <w:p w:rsidR="00E603FA" w:rsidRPr="00E603FA" w:rsidRDefault="00E603FA" w:rsidP="00E603FA">
      <w:pPr>
        <w:tabs>
          <w:tab w:val="left" w:pos="284"/>
        </w:tabs>
        <w:spacing w:after="0" w:line="240" w:lineRule="auto"/>
        <w:jc w:val="both"/>
        <w:rPr>
          <w:rFonts w:ascii="Times New Roman" w:eastAsia="Calibri" w:hAnsi="Times New Roman" w:cs="Times New Roman"/>
          <w:b/>
          <w:bCs/>
          <w:sz w:val="12"/>
          <w:szCs w:val="12"/>
        </w:rPr>
      </w:pPr>
    </w:p>
    <w:p w:rsidR="00E603FA" w:rsidRPr="00E603FA" w:rsidRDefault="00E603FA" w:rsidP="00E603FA">
      <w:pPr>
        <w:tabs>
          <w:tab w:val="left" w:pos="284"/>
        </w:tabs>
        <w:spacing w:after="0" w:line="240" w:lineRule="auto"/>
        <w:jc w:val="center"/>
        <w:rPr>
          <w:rFonts w:ascii="Times New Roman" w:eastAsia="Calibri" w:hAnsi="Times New Roman" w:cs="Times New Roman"/>
          <w:b/>
          <w:bCs/>
          <w:sz w:val="12"/>
          <w:szCs w:val="12"/>
        </w:rPr>
      </w:pPr>
      <w:r w:rsidRPr="00E603FA">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E603FA" w:rsidRPr="00E603FA" w:rsidRDefault="00E603FA" w:rsidP="00E603FA">
      <w:pPr>
        <w:tabs>
          <w:tab w:val="left" w:pos="284"/>
        </w:tabs>
        <w:spacing w:after="0" w:line="240" w:lineRule="auto"/>
        <w:jc w:val="center"/>
        <w:rPr>
          <w:rFonts w:ascii="Times New Roman" w:eastAsia="Calibri" w:hAnsi="Times New Roman" w:cs="Times New Roman"/>
          <w:b/>
          <w:bCs/>
          <w:sz w:val="12"/>
          <w:szCs w:val="12"/>
        </w:rPr>
      </w:pPr>
      <w:r w:rsidRPr="00E603FA">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E603FA" w:rsidRPr="00E603FA" w:rsidRDefault="00E603FA" w:rsidP="00E603FA">
      <w:pPr>
        <w:tabs>
          <w:tab w:val="left" w:pos="284"/>
        </w:tabs>
        <w:spacing w:after="0" w:line="240" w:lineRule="auto"/>
        <w:jc w:val="center"/>
        <w:rPr>
          <w:rFonts w:ascii="Times New Roman" w:eastAsia="Calibri" w:hAnsi="Times New Roman" w:cs="Times New Roman"/>
          <w:b/>
          <w:bCs/>
          <w:sz w:val="12"/>
          <w:szCs w:val="12"/>
        </w:rPr>
      </w:pPr>
      <w:r w:rsidRPr="00E603FA">
        <w:rPr>
          <w:rFonts w:ascii="Times New Roman" w:eastAsia="Calibri" w:hAnsi="Times New Roman" w:cs="Times New Roman"/>
          <w:b/>
          <w:bCs/>
          <w:sz w:val="12"/>
          <w:szCs w:val="12"/>
        </w:rPr>
        <w:t xml:space="preserve"> СЕЛЬСКОГО ПОСЕЛЕНИЯ СЕРНОВОДСК МУНИЦИПАЛЬНОГО РАЙОНА СЕРГИЕВСКИЙ</w:t>
      </w:r>
    </w:p>
    <w:p w:rsidR="00A263FB" w:rsidRPr="00A263FB" w:rsidRDefault="00A263FB" w:rsidP="00A263FB">
      <w:pPr>
        <w:spacing w:after="0" w:line="240" w:lineRule="auto"/>
        <w:rPr>
          <w:rFonts w:ascii="Times New Roman" w:eastAsia="Calibri" w:hAnsi="Times New Roman" w:cs="Times New Roman"/>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1. Общие положения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1.1. </w:t>
      </w:r>
      <w:proofErr w:type="gramStart"/>
      <w:r w:rsidRPr="00A263FB">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Серноводск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Серноводск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A263FB">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1.3. В настоящем Порядке применяются следующие понятия: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
          <w:sz w:val="12"/>
          <w:szCs w:val="12"/>
        </w:rPr>
        <w:t>- аттракцион</w:t>
      </w:r>
      <w:r w:rsidRPr="00A263FB">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аттракцион с использованием животных</w:t>
      </w:r>
      <w:r w:rsidRPr="00A263FB">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w:t>
      </w:r>
      <w:r w:rsidRPr="00A263FB">
        <w:rPr>
          <w:rFonts w:ascii="Times New Roman" w:eastAsia="Calibri" w:hAnsi="Times New Roman" w:cs="Times New Roman"/>
          <w:b/>
          <w:sz w:val="12"/>
          <w:szCs w:val="12"/>
        </w:rPr>
        <w:t>передвижной цир</w:t>
      </w:r>
      <w:proofErr w:type="gramStart"/>
      <w:r w:rsidRPr="00A263FB">
        <w:rPr>
          <w:rFonts w:ascii="Times New Roman" w:eastAsia="Calibri" w:hAnsi="Times New Roman" w:cs="Times New Roman"/>
          <w:b/>
          <w:sz w:val="12"/>
          <w:szCs w:val="12"/>
        </w:rPr>
        <w:t>к</w:t>
      </w:r>
      <w:r w:rsidRPr="00A263FB">
        <w:rPr>
          <w:rFonts w:ascii="Times New Roman" w:eastAsia="Calibri" w:hAnsi="Times New Roman" w:cs="Times New Roman"/>
          <w:sz w:val="12"/>
          <w:szCs w:val="12"/>
        </w:rPr>
        <w:t>–</w:t>
      </w:r>
      <w:proofErr w:type="gramEnd"/>
      <w:r w:rsidRPr="00A263FB">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
          <w:sz w:val="12"/>
          <w:szCs w:val="12"/>
        </w:rPr>
        <w:t>- передвижной зоопарк</w:t>
      </w:r>
      <w:r w:rsidRPr="00A263FB">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услугодатель (заявитель)</w:t>
      </w:r>
      <w:r w:rsidRPr="00A263FB">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потребитель услуги</w:t>
      </w:r>
      <w:r w:rsidRPr="00A263FB">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уполномоченный орган</w:t>
      </w:r>
      <w:r w:rsidRPr="00A263FB">
        <w:rPr>
          <w:rFonts w:ascii="Times New Roman" w:eastAsia="Calibri" w:hAnsi="Times New Roman" w:cs="Times New Roman"/>
          <w:sz w:val="12"/>
          <w:szCs w:val="12"/>
        </w:rPr>
        <w:t xml:space="preserve"> – администрация сельского  поселения Серноводск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A263FB">
        <w:rPr>
          <w:rFonts w:ascii="Times New Roman" w:eastAsia="Calibri" w:hAnsi="Times New Roman" w:cs="Times New Roman"/>
          <w:b/>
          <w:sz w:val="12"/>
          <w:szCs w:val="12"/>
        </w:rPr>
        <w:t>.</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копии учредительных документов (для юридических лиц);</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Cs/>
          <w:sz w:val="12"/>
          <w:szCs w:val="12"/>
        </w:rPr>
        <w:t xml:space="preserve">г) схема размещения (установки) </w:t>
      </w:r>
      <w:r w:rsidRPr="00A263FB">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A263FB">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л) </w:t>
      </w:r>
      <w:r w:rsidRPr="00A263FB">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н) выписка из Единого государственного реестра недвижимости.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2.6. </w:t>
      </w:r>
      <w:proofErr w:type="gramStart"/>
      <w:r w:rsidRPr="00A263FB">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A263F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A263FB">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A263FB">
        <w:rPr>
          <w:rFonts w:ascii="Times New Roman" w:eastAsia="Calibri" w:hAnsi="Times New Roman" w:cs="Times New Roman"/>
          <w:sz w:val="12"/>
          <w:szCs w:val="12"/>
        </w:rPr>
        <w:t xml:space="preserve">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Государственная инспекция гостехнадзора;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ГБУ </w:t>
      </w:r>
      <w:proofErr w:type="gramStart"/>
      <w:r w:rsidRPr="00A263FB">
        <w:rPr>
          <w:rFonts w:ascii="Times New Roman" w:eastAsia="Calibri" w:hAnsi="Times New Roman" w:cs="Times New Roman"/>
          <w:sz w:val="12"/>
          <w:szCs w:val="12"/>
        </w:rPr>
        <w:t>СО</w:t>
      </w:r>
      <w:proofErr w:type="gramEnd"/>
      <w:r w:rsidRPr="00A263FB">
        <w:rPr>
          <w:rFonts w:ascii="Times New Roman" w:eastAsia="Calibri" w:hAnsi="Times New Roman" w:cs="Times New Roman"/>
          <w:sz w:val="12"/>
          <w:szCs w:val="12"/>
        </w:rPr>
        <w:t xml:space="preserve"> «Сергиевская районная станция по борьбе с болезнями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по делам ГО и ЧС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2.12. </w:t>
      </w:r>
      <w:proofErr w:type="gramStart"/>
      <w:r w:rsidRPr="00A263FB">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sz w:val="12"/>
          <w:szCs w:val="12"/>
        </w:rPr>
        <w:t xml:space="preserve">а) </w:t>
      </w:r>
      <w:r w:rsidRPr="00A263FB">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A263FB">
        <w:rPr>
          <w:rFonts w:ascii="Times New Roman" w:eastAsia="Calibri" w:hAnsi="Times New Roman" w:cs="Times New Roman"/>
          <w:sz w:val="12"/>
          <w:szCs w:val="12"/>
        </w:rPr>
        <w:t>временных нестационарных аттракционов, передвижных цирков и зоопарков</w:t>
      </w:r>
      <w:r w:rsidRPr="00A263FB">
        <w:rPr>
          <w:rFonts w:ascii="Times New Roman" w:eastAsia="Calibri" w:hAnsi="Times New Roman" w:cs="Times New Roman"/>
          <w:bCs/>
          <w:sz w:val="12"/>
          <w:szCs w:val="12"/>
        </w:rPr>
        <w:t xml:space="preserve"> не поддается прочтению;</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б) форма заявления </w:t>
      </w:r>
      <w:r w:rsidRPr="00A263FB">
        <w:rPr>
          <w:rFonts w:ascii="Times New Roman" w:eastAsia="Calibri" w:hAnsi="Times New Roman" w:cs="Times New Roman"/>
          <w:bCs/>
          <w:sz w:val="12"/>
          <w:szCs w:val="12"/>
        </w:rPr>
        <w:t xml:space="preserve">о согласовании размещения (установки) и/или эксплуатации </w:t>
      </w:r>
      <w:r w:rsidRPr="00A263FB">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sz w:val="12"/>
          <w:szCs w:val="12"/>
        </w:rPr>
        <w:t>в) заявитель не соответствует требованиям, указанным в пункте 1.3 Порядка;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A263F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A263FB">
        <w:rPr>
          <w:rFonts w:ascii="Times New Roman" w:eastAsia="Calibri" w:hAnsi="Times New Roman" w:cs="Times New Roman"/>
          <w:sz w:val="12"/>
          <w:szCs w:val="12"/>
        </w:rPr>
        <w:t>не соответствуют схеме размещения (установки);</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A263FB">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 xml:space="preserve">з) земельный участок, на котором предполагается </w:t>
      </w:r>
      <w:r w:rsidRPr="00A263FB">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A263FB">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proofErr w:type="gramStart"/>
      <w:r w:rsidRPr="00A263FB">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51" w:history="1">
        <w:r w:rsidRPr="00A263FB">
          <w:rPr>
            <w:rStyle w:val="af1"/>
            <w:rFonts w:ascii="Times New Roman" w:eastAsia="Calibri" w:hAnsi="Times New Roman" w:cs="Times New Roman"/>
            <w:bCs/>
            <w:color w:val="auto"/>
            <w:sz w:val="12"/>
            <w:szCs w:val="12"/>
            <w:u w:val="none"/>
          </w:rPr>
          <w:t>подпунктом 6 пункта 4 статьи 39.11</w:t>
        </w:r>
      </w:hyperlink>
      <w:r w:rsidRPr="00A263FB">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2" w:history="1">
        <w:r w:rsidRPr="00A263FB">
          <w:rPr>
            <w:rStyle w:val="af1"/>
            <w:rFonts w:ascii="Times New Roman" w:eastAsia="Calibri" w:hAnsi="Times New Roman" w:cs="Times New Roman"/>
            <w:bCs/>
            <w:color w:val="auto"/>
            <w:sz w:val="12"/>
            <w:szCs w:val="12"/>
            <w:u w:val="none"/>
          </w:rPr>
          <w:t xml:space="preserve">подпунктом 4 пункта 4 статьи </w:t>
        </w:r>
        <w:r w:rsidRPr="00A263FB">
          <w:rPr>
            <w:rStyle w:val="af1"/>
            <w:rFonts w:ascii="Times New Roman" w:eastAsia="Calibri" w:hAnsi="Times New Roman" w:cs="Times New Roman"/>
            <w:bCs/>
            <w:color w:val="auto"/>
            <w:sz w:val="12"/>
            <w:szCs w:val="12"/>
            <w:u w:val="none"/>
          </w:rPr>
          <w:lastRenderedPageBreak/>
          <w:t>39.11</w:t>
        </w:r>
      </w:hyperlink>
      <w:r w:rsidRPr="00A263FB">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A263FB">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53" w:history="1">
        <w:r w:rsidRPr="00A263FB">
          <w:rPr>
            <w:rStyle w:val="af1"/>
            <w:rFonts w:ascii="Times New Roman" w:eastAsia="Calibri" w:hAnsi="Times New Roman" w:cs="Times New Roman"/>
            <w:bCs/>
            <w:color w:val="auto"/>
            <w:sz w:val="12"/>
            <w:szCs w:val="12"/>
            <w:u w:val="none"/>
          </w:rPr>
          <w:t>пунктом 8 статьи 39.11</w:t>
        </w:r>
      </w:hyperlink>
      <w:r w:rsidRPr="00A263FB">
        <w:rPr>
          <w:rFonts w:ascii="Times New Roman" w:eastAsia="Calibri" w:hAnsi="Times New Roman" w:cs="Times New Roman"/>
          <w:bCs/>
          <w:sz w:val="12"/>
          <w:szCs w:val="12"/>
        </w:rPr>
        <w:t> Земельного кодекса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 xml:space="preserve">л) в отношении земельного участка, на котором предполагается </w:t>
      </w:r>
      <w:r w:rsidRPr="00A263FB">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A263FB">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соблюдать требования настоящего Порядка;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w:t>
      </w:r>
      <w:r>
        <w:rPr>
          <w:rFonts w:ascii="Times New Roman" w:eastAsia="Calibri" w:hAnsi="Times New Roman" w:cs="Times New Roman"/>
          <w:sz w:val="12"/>
          <w:szCs w:val="12"/>
        </w:rPr>
        <w:t xml:space="preserve"> </w:t>
      </w:r>
      <w:r w:rsidRPr="00A263FB">
        <w:rPr>
          <w:rFonts w:ascii="Times New Roman" w:eastAsia="Calibri" w:hAnsi="Times New Roman" w:cs="Times New Roman"/>
          <w:sz w:val="12"/>
          <w:szCs w:val="12"/>
        </w:rPr>
        <w:t>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A263FB">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A263F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A263FB">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A263FB">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A263FB">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размещать временные нестационарные объекты </w:t>
      </w:r>
      <w:r w:rsidRPr="00A263F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A263FB">
        <w:rPr>
          <w:rFonts w:ascii="Times New Roman" w:eastAsia="Calibri" w:hAnsi="Times New Roman" w:cs="Times New Roman"/>
          <w:sz w:val="12"/>
          <w:szCs w:val="12"/>
        </w:rPr>
        <w:t>, вне утвержденной Схемы размещения;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производить захоронение павших животных на территории поселения;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размещать рекламу в местах, не предназначенных для этих целей.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A263FB">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A263FB">
        <w:rPr>
          <w:rFonts w:ascii="Times New Roman" w:eastAsia="Calibri" w:hAnsi="Times New Roman" w:cs="Times New Roman"/>
          <w:sz w:val="12"/>
          <w:szCs w:val="12"/>
        </w:rPr>
        <w:t>обязан</w:t>
      </w:r>
      <w:proofErr w:type="gramEnd"/>
      <w:r w:rsidRPr="00A263FB">
        <w:rPr>
          <w:rFonts w:ascii="Times New Roman" w:eastAsia="Calibri" w:hAnsi="Times New Roman" w:cs="Times New Roman"/>
          <w:sz w:val="12"/>
          <w:szCs w:val="12"/>
        </w:rPr>
        <w:t>:</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 обеспечить сопровождение одним лицом не более одного животного;</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A263FB">
        <w:rPr>
          <w:rFonts w:ascii="Times New Roman" w:eastAsia="Calibri" w:hAnsi="Times New Roman" w:cs="Times New Roman"/>
          <w:sz w:val="12"/>
          <w:szCs w:val="12"/>
        </w:rPr>
        <w:t>;е</w:t>
      </w:r>
      <w:proofErr w:type="gramEnd"/>
      <w:r w:rsidRPr="00A263FB">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а) курить вблизи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б) оставлять животных без присмотра;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A263FB" w:rsidRDefault="00A263FB" w:rsidP="00A263FB">
      <w:pPr>
        <w:spacing w:after="0" w:line="240" w:lineRule="auto"/>
        <w:ind w:firstLine="284"/>
        <w:jc w:val="both"/>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5. Заключительные положения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№1</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Заявление</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 передвижного цирка/зоопарка на территории сельского поселения  Серноводск 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pacing w:val="-2"/>
          <w:sz w:val="12"/>
          <w:szCs w:val="12"/>
        </w:rPr>
      </w:pPr>
      <w:proofErr w:type="gramStart"/>
      <w:r w:rsidRPr="00A263FB">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 Дата и место постановки на учет в налоговом органе</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4. Наименование нестационарных аттракционов, цирка, зоопарка</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7. Площадь земель или земельного участка, необходимая для размещения объекта______________________________________________________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8. Ориентировочная потребность в инженерно-техническом обеспечении</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10. Количество </w:t>
      </w:r>
      <w:proofErr w:type="gramStart"/>
      <w:r w:rsidRPr="00A263FB">
        <w:rPr>
          <w:rFonts w:ascii="Times New Roman" w:eastAsia="Calibri" w:hAnsi="Times New Roman" w:cs="Times New Roman"/>
          <w:sz w:val="12"/>
          <w:szCs w:val="12"/>
        </w:rPr>
        <w:t>работающих</w:t>
      </w:r>
      <w:proofErr w:type="gramEnd"/>
      <w:r w:rsidRPr="00A263FB">
        <w:rPr>
          <w:rFonts w:ascii="Times New Roman" w:eastAsia="Calibri" w:hAnsi="Times New Roman" w:cs="Times New Roman"/>
          <w:sz w:val="12"/>
          <w:szCs w:val="12"/>
        </w:rPr>
        <w:t xml:space="preserve"> на объекте 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11. Ассортимент продукции (перечень оказываемых услуг)</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с ______________________ 20___г. по _________________________20__г.</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Дата Подпись                                                                                                                              МП (в случае наличия)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№2</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СХЕМА</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на территории сельского  поселения Серноводск 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 Местоположение: _____________________________________(Рисунок не приводится).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 Местоположение: _____________________________________(Рисунок не приводится).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№3</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СОГЛАСИЕ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 ОБРАБОТКУ И ПРЕДОСТАВЛЕНИЕ ПЕРСОНАЛЬНЫХ ДАННЫХ</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(фамилия, имя, отчество субъекта персональных данных)</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документ, удостоверяющий личность: 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документа</w:t>
      </w:r>
      <w:proofErr w:type="gramStart"/>
      <w:r w:rsidRPr="00A263FB">
        <w:rPr>
          <w:rFonts w:ascii="Times New Roman" w:eastAsia="Calibri" w:hAnsi="Times New Roman" w:cs="Times New Roman"/>
          <w:sz w:val="12"/>
          <w:szCs w:val="12"/>
        </w:rPr>
        <w:t>, №,</w:t>
      </w:r>
      <w:proofErr w:type="gramEnd"/>
      <w:r w:rsidRPr="00A263FB">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(фамилия, имя, отчество представителя субъекта персональных данных)</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зарегистрирован</w:t>
      </w:r>
      <w:proofErr w:type="gramEnd"/>
      <w:r w:rsidRPr="00A263FB">
        <w:rPr>
          <w:rFonts w:ascii="Times New Roman" w:eastAsia="Calibri" w:hAnsi="Times New Roman" w:cs="Times New Roman"/>
          <w:sz w:val="12"/>
          <w:szCs w:val="12"/>
        </w:rPr>
        <w:t>___ по адресу: 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документа</w:t>
      </w:r>
      <w:proofErr w:type="gramStart"/>
      <w:r w:rsidRPr="00A263FB">
        <w:rPr>
          <w:rFonts w:ascii="Times New Roman" w:eastAsia="Calibri" w:hAnsi="Times New Roman" w:cs="Times New Roman"/>
          <w:sz w:val="12"/>
          <w:szCs w:val="12"/>
        </w:rPr>
        <w:t>, №,</w:t>
      </w:r>
      <w:proofErr w:type="gramEnd"/>
      <w:r w:rsidRPr="00A263FB">
        <w:rPr>
          <w:rFonts w:ascii="Times New Roman" w:eastAsia="Calibri" w:hAnsi="Times New Roman" w:cs="Times New Roman"/>
          <w:sz w:val="12"/>
          <w:szCs w:val="12"/>
        </w:rPr>
        <w:t>сведения о дате выдачи документа и выдавшем его органе)</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 ___________ 20___ г.                       ___________________ /______________________/</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Подпись                    Расшифровка подписи</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№4</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Лист согласования</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Серноводск</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объекта размещения)</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(срок размещения)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198"/>
        <w:gridCol w:w="1495"/>
      </w:tblGrid>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Должность </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Дата </w:t>
            </w: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Подпись </w:t>
            </w: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Ф.И.О.</w:t>
            </w: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Глава сельского поселения  Серноводск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8(84655)3-31-70</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2-21-91</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2-23-10</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2-21-78</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2-19-92</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2-11-43</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2-26-22</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Государственная инспекция гостехнадзора</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2-58-98</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2-15-47</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r w:rsidR="00A263FB" w:rsidRPr="00A263FB" w:rsidTr="00A263FB">
        <w:trPr>
          <w:trHeight w:val="20"/>
        </w:trPr>
        <w:tc>
          <w:tcPr>
            <w:tcW w:w="3544" w:type="dxa"/>
          </w:tcPr>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Главный специалист </w:t>
            </w:r>
            <w:proofErr w:type="gramStart"/>
            <w:r w:rsidRPr="00A263FB">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A263FB">
              <w:rPr>
                <w:rFonts w:ascii="Times New Roman" w:eastAsia="Calibri" w:hAnsi="Times New Roman" w:cs="Times New Roman"/>
                <w:sz w:val="12"/>
                <w:szCs w:val="12"/>
              </w:rPr>
              <w:t xml:space="preserve"> Сергиевский</w:t>
            </w:r>
          </w:p>
          <w:p w:rsidR="00A263FB" w:rsidRPr="00A263FB" w:rsidRDefault="00A263FB" w:rsidP="00A263FB">
            <w:pPr>
              <w:tabs>
                <w:tab w:val="left" w:pos="284"/>
              </w:tabs>
              <w:spacing w:after="0" w:line="240" w:lineRule="auto"/>
              <w:rPr>
                <w:rFonts w:ascii="Times New Roman" w:eastAsia="Calibri" w:hAnsi="Times New Roman" w:cs="Times New Roman"/>
                <w:sz w:val="12"/>
                <w:szCs w:val="12"/>
              </w:rPr>
            </w:pPr>
            <w:r w:rsidRPr="00A263FB">
              <w:rPr>
                <w:rFonts w:ascii="Times New Roman" w:eastAsia="Calibri" w:hAnsi="Times New Roman" w:cs="Times New Roman"/>
                <w:sz w:val="12"/>
                <w:szCs w:val="12"/>
              </w:rPr>
              <w:t>8(84655) 2-12-38</w:t>
            </w:r>
          </w:p>
        </w:tc>
        <w:tc>
          <w:tcPr>
            <w:tcW w:w="1276"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198"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c>
          <w:tcPr>
            <w:tcW w:w="1495" w:type="dxa"/>
          </w:tcPr>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c>
      </w:tr>
    </w:tbl>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№5</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УВЕДОМЛЕНИЕ О СОГЛАСОВАНИИ РАЗМЕЩЕНИЯ (УСТАНОВКИ) И/ИЛИ ЭКСПЛУАТАЦИИ</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СЕЛЬСКОГО ПОСЕЛЕНИЯ СЕРНОВОДСК 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органа, выдавшего уведомление)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УВЕДОМЛЕНИЕ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от "____" ______________________ 20__ г.</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(место размещения (установки)/эксплуатации)</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Нестационарный аттракцион, передвижной цирк, зоопарк</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Настоящее уведомление выдано</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(указываются полное наименование и организационно-правовая</w:t>
      </w:r>
      <w:proofErr w:type="gramEnd"/>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Настоящее уведомление выдано на срок размещения </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с "____" ____________ 20___ г. по"___" __________ 20___ г.</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Глава сельского поселения  Серноводск</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 w:val="left" w:pos="3828"/>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АДМИНИСТРАЦИЯ</w:t>
      </w:r>
    </w:p>
    <w:p w:rsidR="00A263FB" w:rsidRPr="00A263FB" w:rsidRDefault="00A263FB" w:rsidP="00A263FB">
      <w:pPr>
        <w:tabs>
          <w:tab w:val="left" w:pos="284"/>
          <w:tab w:val="left" w:pos="3828"/>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СЕЛЬСКОГО ПОСЕЛЕНИЯ СУРГУТ</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МУНИЦИПАЛЬНОГО РАЙОНА СЕРГИЕВСКИЙ</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САМАРСКОЙ ОБЛАСТИ</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ПОСТАНОВЛЕНИЕ</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A263FB">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№04</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временных нестационарных аттракционов, передвижных цирков и зоопарков</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lastRenderedPageBreak/>
        <w:t>на территории сельского поселения Сургут 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Сургут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A263FB">
        <w:rPr>
          <w:rFonts w:ascii="Times New Roman" w:eastAsia="Calibri" w:hAnsi="Times New Roman" w:cs="Times New Roman"/>
          <w:sz w:val="12"/>
          <w:szCs w:val="12"/>
        </w:rPr>
        <w:t xml:space="preserve"> Сургут муниципального района Сергиевский, администрация сельского поселения Сургут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ПОСТАНОВЛЯЕТ:</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Сургут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   Опубликовать настоящее постановление в газете «Сергиевский вестник».</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4.   </w:t>
      </w:r>
      <w:proofErr w:type="gramStart"/>
      <w:r w:rsidRPr="00A263FB">
        <w:rPr>
          <w:rFonts w:ascii="Times New Roman" w:eastAsia="Calibri" w:hAnsi="Times New Roman" w:cs="Times New Roman"/>
          <w:sz w:val="12"/>
          <w:szCs w:val="12"/>
        </w:rPr>
        <w:t>Контроль за</w:t>
      </w:r>
      <w:proofErr w:type="gramEnd"/>
      <w:r w:rsidRPr="00A263F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263FB" w:rsidRPr="00A263FB" w:rsidRDefault="00A263FB" w:rsidP="00A263FB">
      <w:pPr>
        <w:spacing w:after="0" w:line="240" w:lineRule="auto"/>
        <w:jc w:val="right"/>
        <w:rPr>
          <w:rFonts w:ascii="Times New Roman" w:eastAsia="Calibri" w:hAnsi="Times New Roman" w:cs="Times New Roman"/>
          <w:sz w:val="12"/>
          <w:szCs w:val="12"/>
        </w:rPr>
      </w:pPr>
      <w:r w:rsidRPr="00A263FB">
        <w:rPr>
          <w:rFonts w:ascii="Times New Roman" w:eastAsia="Calibri" w:hAnsi="Times New Roman" w:cs="Times New Roman"/>
          <w:sz w:val="12"/>
          <w:szCs w:val="12"/>
        </w:rPr>
        <w:t>Глава сельского поселения Сургут</w:t>
      </w:r>
    </w:p>
    <w:p w:rsidR="00A263FB" w:rsidRDefault="00A263FB" w:rsidP="00A263FB">
      <w:pPr>
        <w:spacing w:after="0" w:line="240" w:lineRule="auto"/>
        <w:jc w:val="right"/>
        <w:rPr>
          <w:rFonts w:ascii="Times New Roman" w:eastAsia="Calibri" w:hAnsi="Times New Roman" w:cs="Times New Roman"/>
          <w:sz w:val="12"/>
          <w:szCs w:val="12"/>
        </w:rPr>
      </w:pPr>
      <w:r w:rsidRPr="00A263FB">
        <w:rPr>
          <w:rFonts w:ascii="Times New Roman" w:eastAsia="Calibri" w:hAnsi="Times New Roman" w:cs="Times New Roman"/>
          <w:sz w:val="12"/>
          <w:szCs w:val="12"/>
        </w:rPr>
        <w:t>муниципального района Сергиевский</w:t>
      </w:r>
    </w:p>
    <w:p w:rsidR="00A263FB" w:rsidRDefault="00A263FB" w:rsidP="00A263FB">
      <w:pPr>
        <w:spacing w:after="0" w:line="240" w:lineRule="auto"/>
        <w:jc w:val="right"/>
        <w:rPr>
          <w:rFonts w:ascii="Times New Roman" w:eastAsia="Calibri" w:hAnsi="Times New Roman" w:cs="Times New Roman"/>
          <w:sz w:val="12"/>
          <w:szCs w:val="12"/>
        </w:rPr>
      </w:pPr>
      <w:r w:rsidRPr="00A263FB">
        <w:rPr>
          <w:rFonts w:ascii="Times New Roman" w:eastAsia="Calibri" w:hAnsi="Times New Roman" w:cs="Times New Roman"/>
          <w:sz w:val="12"/>
          <w:szCs w:val="12"/>
        </w:rPr>
        <w:t>С.А. Содомов</w:t>
      </w:r>
    </w:p>
    <w:p w:rsidR="00A263FB" w:rsidRPr="00A263FB" w:rsidRDefault="00A263FB" w:rsidP="00A263FB">
      <w:pPr>
        <w:spacing w:after="0" w:line="240" w:lineRule="auto"/>
        <w:jc w:val="right"/>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№1</w:t>
      </w: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к постановлению администрации</w:t>
      </w: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сельского поселения Сургут</w:t>
      </w: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муниципального района Сергиевский</w:t>
      </w: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№0</w:t>
      </w:r>
      <w:r>
        <w:rPr>
          <w:rFonts w:ascii="Times New Roman" w:eastAsia="Calibri" w:hAnsi="Times New Roman" w:cs="Times New Roman"/>
          <w:i/>
          <w:sz w:val="12"/>
          <w:szCs w:val="12"/>
        </w:rPr>
        <w:t>4 от «15</w:t>
      </w:r>
      <w:r w:rsidRPr="00A263FB">
        <w:rPr>
          <w:rFonts w:ascii="Times New Roman" w:eastAsia="Calibri" w:hAnsi="Times New Roman" w:cs="Times New Roman"/>
          <w:i/>
          <w:sz w:val="12"/>
          <w:szCs w:val="12"/>
        </w:rPr>
        <w:t>» февраля 2019г.</w:t>
      </w:r>
    </w:p>
    <w:p w:rsidR="00A263FB" w:rsidRPr="00A263FB" w:rsidRDefault="00A263FB" w:rsidP="00A263FB">
      <w:pPr>
        <w:tabs>
          <w:tab w:val="left" w:pos="284"/>
        </w:tabs>
        <w:spacing w:after="0" w:line="240" w:lineRule="auto"/>
        <w:jc w:val="center"/>
        <w:rPr>
          <w:rFonts w:ascii="Times New Roman" w:eastAsia="Calibri" w:hAnsi="Times New Roman" w:cs="Times New Roman"/>
          <w:b/>
          <w:bCs/>
          <w:sz w:val="12"/>
          <w:szCs w:val="12"/>
        </w:rPr>
      </w:pPr>
      <w:r w:rsidRPr="00A263FB">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A263FB" w:rsidRPr="00A263FB" w:rsidRDefault="00A263FB" w:rsidP="00A263FB">
      <w:pPr>
        <w:tabs>
          <w:tab w:val="left" w:pos="284"/>
        </w:tabs>
        <w:spacing w:after="0" w:line="240" w:lineRule="auto"/>
        <w:jc w:val="center"/>
        <w:rPr>
          <w:rFonts w:ascii="Times New Roman" w:eastAsia="Calibri" w:hAnsi="Times New Roman" w:cs="Times New Roman"/>
          <w:b/>
          <w:bCs/>
          <w:sz w:val="12"/>
          <w:szCs w:val="12"/>
        </w:rPr>
      </w:pPr>
      <w:r w:rsidRPr="00A263FB">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A263FB" w:rsidRPr="00A263FB" w:rsidRDefault="00A263FB" w:rsidP="00A263FB">
      <w:pPr>
        <w:tabs>
          <w:tab w:val="left" w:pos="284"/>
        </w:tabs>
        <w:spacing w:after="0" w:line="240" w:lineRule="auto"/>
        <w:jc w:val="center"/>
        <w:rPr>
          <w:rFonts w:ascii="Times New Roman" w:eastAsia="Calibri" w:hAnsi="Times New Roman" w:cs="Times New Roman"/>
          <w:b/>
          <w:bCs/>
          <w:sz w:val="12"/>
          <w:szCs w:val="12"/>
        </w:rPr>
      </w:pPr>
      <w:r w:rsidRPr="00A263FB">
        <w:rPr>
          <w:rFonts w:ascii="Times New Roman" w:eastAsia="Calibri" w:hAnsi="Times New Roman" w:cs="Times New Roman"/>
          <w:b/>
          <w:bCs/>
          <w:sz w:val="12"/>
          <w:szCs w:val="12"/>
        </w:rPr>
        <w:t xml:space="preserve"> СЕЛЬСКОГО ПОСЕЛЕНИЯ СУРГУТ МУНИЦИПАЛЬНОГО РАЙОНА СЕРГИЕВСКИЙ</w:t>
      </w:r>
    </w:p>
    <w:p w:rsidR="00A263FB" w:rsidRPr="00A263FB" w:rsidRDefault="00A263FB" w:rsidP="00A263FB">
      <w:pPr>
        <w:spacing w:after="0" w:line="240" w:lineRule="auto"/>
        <w:rPr>
          <w:rFonts w:ascii="Times New Roman" w:eastAsia="Calibri" w:hAnsi="Times New Roman" w:cs="Times New Roman"/>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1. Общие положения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1.1. </w:t>
      </w:r>
      <w:proofErr w:type="gramStart"/>
      <w:r w:rsidRPr="00A263FB">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(городского) поселения Сургут муниципального района Сергиевский (далее – Порядок) разработан в целях создания условий для организации досуга и массового отдыха жителей сельского (городского) поселения Сургут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w:t>
      </w:r>
      <w:proofErr w:type="gramEnd"/>
      <w:r w:rsidRPr="00A263FB">
        <w:rPr>
          <w:rFonts w:ascii="Times New Roman" w:eastAsia="Calibri" w:hAnsi="Times New Roman" w:cs="Times New Roman"/>
          <w:sz w:val="12"/>
          <w:szCs w:val="12"/>
        </w:rPr>
        <w:t>, передвижных цирков и/или зоопарков на территории поселения, согласованием их размещения (установки) и/или эксплуатации.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1.3. В настоящем Порядке применяются следующие понятия: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
          <w:sz w:val="12"/>
          <w:szCs w:val="12"/>
        </w:rPr>
        <w:t>- аттракцион</w:t>
      </w:r>
      <w:r w:rsidRPr="00A263FB">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аттракцион с использованием животных</w:t>
      </w:r>
      <w:r w:rsidRPr="00A263FB">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w:t>
      </w:r>
      <w:r w:rsidRPr="00A263FB">
        <w:rPr>
          <w:rFonts w:ascii="Times New Roman" w:eastAsia="Calibri" w:hAnsi="Times New Roman" w:cs="Times New Roman"/>
          <w:b/>
          <w:sz w:val="12"/>
          <w:szCs w:val="12"/>
        </w:rPr>
        <w:t>передвижной цир</w:t>
      </w:r>
      <w:proofErr w:type="gramStart"/>
      <w:r w:rsidRPr="00A263FB">
        <w:rPr>
          <w:rFonts w:ascii="Times New Roman" w:eastAsia="Calibri" w:hAnsi="Times New Roman" w:cs="Times New Roman"/>
          <w:b/>
          <w:sz w:val="12"/>
          <w:szCs w:val="12"/>
        </w:rPr>
        <w:t>к</w:t>
      </w:r>
      <w:r w:rsidRPr="00A263FB">
        <w:rPr>
          <w:rFonts w:ascii="Times New Roman" w:eastAsia="Calibri" w:hAnsi="Times New Roman" w:cs="Times New Roman"/>
          <w:sz w:val="12"/>
          <w:szCs w:val="12"/>
        </w:rPr>
        <w:t>–</w:t>
      </w:r>
      <w:proofErr w:type="gramEnd"/>
      <w:r w:rsidRPr="00A263FB">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
          <w:sz w:val="12"/>
          <w:szCs w:val="12"/>
        </w:rPr>
        <w:t>- передвижной зоопарк</w:t>
      </w:r>
      <w:r w:rsidRPr="00A263FB">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услугодатель (заявитель)</w:t>
      </w:r>
      <w:r w:rsidRPr="00A263FB">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потребитель услуги</w:t>
      </w:r>
      <w:r w:rsidRPr="00A263FB">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w:t>
      </w:r>
      <w:r w:rsidRPr="00A263FB">
        <w:rPr>
          <w:rFonts w:ascii="Times New Roman" w:eastAsia="Calibri" w:hAnsi="Times New Roman" w:cs="Times New Roman"/>
          <w:b/>
          <w:sz w:val="12"/>
          <w:szCs w:val="12"/>
        </w:rPr>
        <w:t>уполномоченный орган</w:t>
      </w:r>
      <w:r w:rsidRPr="00A263FB">
        <w:rPr>
          <w:rFonts w:ascii="Times New Roman" w:eastAsia="Calibri" w:hAnsi="Times New Roman" w:cs="Times New Roman"/>
          <w:sz w:val="12"/>
          <w:szCs w:val="12"/>
        </w:rPr>
        <w:t xml:space="preserve"> – администрация сельского (городского) поселения Сургут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A263FB">
        <w:rPr>
          <w:rFonts w:ascii="Times New Roman" w:eastAsia="Calibri" w:hAnsi="Times New Roman" w:cs="Times New Roman"/>
          <w:b/>
          <w:sz w:val="12"/>
          <w:szCs w:val="12"/>
        </w:rPr>
        <w:t>.</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копии учредительных документов (для юридических лиц);</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bCs/>
          <w:sz w:val="12"/>
          <w:szCs w:val="12"/>
        </w:rPr>
        <w:t xml:space="preserve">г) схема размещения (установки) </w:t>
      </w:r>
      <w:r w:rsidRPr="00A263FB">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A263FB">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л) </w:t>
      </w:r>
      <w:r w:rsidRPr="00A263FB">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н) выписка из Единого государственного реестра недвижимости.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2.6. </w:t>
      </w:r>
      <w:proofErr w:type="gramStart"/>
      <w:r w:rsidRPr="00A263FB">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A263F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A263FB">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A263FB">
        <w:rPr>
          <w:rFonts w:ascii="Times New Roman" w:eastAsia="Calibri" w:hAnsi="Times New Roman" w:cs="Times New Roman"/>
          <w:sz w:val="12"/>
          <w:szCs w:val="12"/>
        </w:rPr>
        <w:t xml:space="preserve">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Государственная инспекция гостехнадзора;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ГБУ </w:t>
      </w:r>
      <w:proofErr w:type="gramStart"/>
      <w:r w:rsidRPr="00A263FB">
        <w:rPr>
          <w:rFonts w:ascii="Times New Roman" w:eastAsia="Calibri" w:hAnsi="Times New Roman" w:cs="Times New Roman"/>
          <w:sz w:val="12"/>
          <w:szCs w:val="12"/>
        </w:rPr>
        <w:t>СО</w:t>
      </w:r>
      <w:proofErr w:type="gramEnd"/>
      <w:r w:rsidRPr="00A263FB">
        <w:rPr>
          <w:rFonts w:ascii="Times New Roman" w:eastAsia="Calibri" w:hAnsi="Times New Roman" w:cs="Times New Roman"/>
          <w:sz w:val="12"/>
          <w:szCs w:val="12"/>
        </w:rPr>
        <w:t xml:space="preserve"> «Сергиевская районная станция по борьбе с болезнями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по делам ГО и ЧС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2.12. </w:t>
      </w:r>
      <w:proofErr w:type="gramStart"/>
      <w:r w:rsidRPr="00A263FB">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sz w:val="12"/>
          <w:szCs w:val="12"/>
        </w:rPr>
        <w:t xml:space="preserve">а) </w:t>
      </w:r>
      <w:r w:rsidRPr="00A263FB">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A263FB">
        <w:rPr>
          <w:rFonts w:ascii="Times New Roman" w:eastAsia="Calibri" w:hAnsi="Times New Roman" w:cs="Times New Roman"/>
          <w:sz w:val="12"/>
          <w:szCs w:val="12"/>
        </w:rPr>
        <w:t>временных нестационарных аттракционов, передвижных цирков и зоопарков</w:t>
      </w:r>
      <w:r w:rsidRPr="00A263FB">
        <w:rPr>
          <w:rFonts w:ascii="Times New Roman" w:eastAsia="Calibri" w:hAnsi="Times New Roman" w:cs="Times New Roman"/>
          <w:bCs/>
          <w:sz w:val="12"/>
          <w:szCs w:val="12"/>
        </w:rPr>
        <w:t xml:space="preserve"> не поддается прочтению;</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б) форма заявления </w:t>
      </w:r>
      <w:r w:rsidRPr="00A263FB">
        <w:rPr>
          <w:rFonts w:ascii="Times New Roman" w:eastAsia="Calibri" w:hAnsi="Times New Roman" w:cs="Times New Roman"/>
          <w:bCs/>
          <w:sz w:val="12"/>
          <w:szCs w:val="12"/>
        </w:rPr>
        <w:t xml:space="preserve">о согласовании размещения (установки) и/или эксплуатации </w:t>
      </w:r>
      <w:r w:rsidRPr="00A263FB">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sz w:val="12"/>
          <w:szCs w:val="12"/>
        </w:rPr>
        <w:t>в) заявитель не соответствует требованиям, указанным в пункте 1.3 Порядка;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A263FB">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A263FB">
        <w:rPr>
          <w:rFonts w:ascii="Times New Roman" w:eastAsia="Calibri" w:hAnsi="Times New Roman" w:cs="Times New Roman"/>
          <w:sz w:val="12"/>
          <w:szCs w:val="12"/>
        </w:rPr>
        <w:t>не соответствуют схеме размещения (установки);</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A263FB">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 xml:space="preserve">з) земельный участок, на котором предполагается </w:t>
      </w:r>
      <w:r w:rsidRPr="00A263FB">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A263FB">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proofErr w:type="gramStart"/>
      <w:r w:rsidRPr="00A263FB">
        <w:rPr>
          <w:rFonts w:ascii="Times New Roman" w:eastAsia="Calibri" w:hAnsi="Times New Roman" w:cs="Times New Roman"/>
          <w:bCs/>
          <w:sz w:val="12"/>
          <w:szCs w:val="12"/>
        </w:rPr>
        <w:lastRenderedPageBreak/>
        <w:t>к) в отношении земельного участка, на котором предполагается размещение таких объектов, поступило предусмотренное </w:t>
      </w:r>
      <w:hyperlink r:id="rId54" w:history="1">
        <w:r w:rsidRPr="00A263FB">
          <w:rPr>
            <w:rStyle w:val="af1"/>
            <w:rFonts w:ascii="Times New Roman" w:eastAsia="Calibri" w:hAnsi="Times New Roman" w:cs="Times New Roman"/>
            <w:bCs/>
            <w:color w:val="auto"/>
            <w:sz w:val="12"/>
            <w:szCs w:val="12"/>
            <w:u w:val="none"/>
          </w:rPr>
          <w:t>подпунктом 6 пункта 4 статьи 39.11</w:t>
        </w:r>
      </w:hyperlink>
      <w:r w:rsidRPr="00A263FB">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5" w:history="1">
        <w:r w:rsidRPr="00A263FB">
          <w:rPr>
            <w:rStyle w:val="af1"/>
            <w:rFonts w:ascii="Times New Roman" w:eastAsia="Calibri" w:hAnsi="Times New Roman" w:cs="Times New Roman"/>
            <w:bCs/>
            <w:color w:val="auto"/>
            <w:sz w:val="12"/>
            <w:szCs w:val="12"/>
            <w:u w:val="none"/>
          </w:rPr>
          <w:t>подпунктом 4 пункта 4 статьи 39.11</w:t>
        </w:r>
      </w:hyperlink>
      <w:r w:rsidRPr="00A263FB">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A263FB">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56" w:history="1">
        <w:r w:rsidRPr="00A263FB">
          <w:rPr>
            <w:rStyle w:val="af1"/>
            <w:rFonts w:ascii="Times New Roman" w:eastAsia="Calibri" w:hAnsi="Times New Roman" w:cs="Times New Roman"/>
            <w:bCs/>
            <w:color w:val="auto"/>
            <w:sz w:val="12"/>
            <w:szCs w:val="12"/>
            <w:u w:val="none"/>
          </w:rPr>
          <w:t>пунктом 8 статьи 39.11</w:t>
        </w:r>
      </w:hyperlink>
      <w:r w:rsidRPr="00A263FB">
        <w:rPr>
          <w:rFonts w:ascii="Times New Roman" w:eastAsia="Calibri" w:hAnsi="Times New Roman" w:cs="Times New Roman"/>
          <w:bCs/>
          <w:sz w:val="12"/>
          <w:szCs w:val="12"/>
        </w:rPr>
        <w:t> Земельного кодекса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bCs/>
          <w:sz w:val="12"/>
          <w:szCs w:val="12"/>
        </w:rPr>
      </w:pPr>
      <w:r w:rsidRPr="00A263FB">
        <w:rPr>
          <w:rFonts w:ascii="Times New Roman" w:eastAsia="Calibri" w:hAnsi="Times New Roman" w:cs="Times New Roman"/>
          <w:bCs/>
          <w:sz w:val="12"/>
          <w:szCs w:val="12"/>
        </w:rPr>
        <w:t xml:space="preserve">л) в отношении земельного участка, на котором предполагается </w:t>
      </w:r>
      <w:r w:rsidRPr="00A263FB">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A263FB">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указанными в пункте 1.2 Порядка.</w:t>
      </w: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соблюдать требования настоящего Порядка;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A263FB">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A263F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A263FB">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A263FB">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A263FB">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размещать временные нестационарные объекты </w:t>
      </w:r>
      <w:r w:rsidRPr="00A263FB">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A263FB">
        <w:rPr>
          <w:rFonts w:ascii="Times New Roman" w:eastAsia="Calibri" w:hAnsi="Times New Roman" w:cs="Times New Roman"/>
          <w:sz w:val="12"/>
          <w:szCs w:val="12"/>
        </w:rPr>
        <w:t>, вне утвержденной Схемы размещения;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производить захоронение павших животных на территории поселения;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 размещать рекламу в местах, не предназначенных для этих целей.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закрепленной за ними территории.</w:t>
      </w: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A263FB">
        <w:rPr>
          <w:rFonts w:ascii="Times New Roman" w:eastAsia="Calibri" w:hAnsi="Times New Roman" w:cs="Times New Roman"/>
          <w:sz w:val="12"/>
          <w:szCs w:val="12"/>
        </w:rPr>
        <w:t>обязан</w:t>
      </w:r>
      <w:proofErr w:type="gramEnd"/>
      <w:r w:rsidRPr="00A263FB">
        <w:rPr>
          <w:rFonts w:ascii="Times New Roman" w:eastAsia="Calibri" w:hAnsi="Times New Roman" w:cs="Times New Roman"/>
          <w:sz w:val="12"/>
          <w:szCs w:val="12"/>
        </w:rPr>
        <w:t>:</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 обеспечить сопровождение одним лицом не более одного животного;</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A263FB">
        <w:rPr>
          <w:rFonts w:ascii="Times New Roman" w:eastAsia="Calibri" w:hAnsi="Times New Roman" w:cs="Times New Roman"/>
          <w:sz w:val="12"/>
          <w:szCs w:val="12"/>
        </w:rPr>
        <w:t>;е</w:t>
      </w:r>
      <w:proofErr w:type="gramEnd"/>
      <w:r w:rsidRPr="00A263FB">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а) курить вблизи животных;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б) оставлять животных без присмотра;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лет, без сопровождения взрослых.</w:t>
      </w: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p>
    <w:p w:rsidR="00A263FB" w:rsidRPr="00A263FB" w:rsidRDefault="00A263FB" w:rsidP="00A263FB">
      <w:pPr>
        <w:spacing w:after="0" w:line="240" w:lineRule="auto"/>
        <w:ind w:firstLine="284"/>
        <w:jc w:val="both"/>
        <w:rPr>
          <w:rFonts w:ascii="Times New Roman" w:eastAsia="Calibri" w:hAnsi="Times New Roman" w:cs="Times New Roman"/>
          <w:b/>
          <w:sz w:val="12"/>
          <w:szCs w:val="12"/>
        </w:rPr>
      </w:pPr>
      <w:r w:rsidRPr="00A263FB">
        <w:rPr>
          <w:rFonts w:ascii="Times New Roman" w:eastAsia="Calibri" w:hAnsi="Times New Roman" w:cs="Times New Roman"/>
          <w:b/>
          <w:sz w:val="12"/>
          <w:szCs w:val="12"/>
        </w:rPr>
        <w:t>5. Заключительные положения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A263FB" w:rsidRPr="00A263FB" w:rsidRDefault="00A263FB" w:rsidP="00A263FB">
      <w:pPr>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2B3F14" w:rsidRPr="00A263FB" w:rsidRDefault="002B3F14"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№1</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Заявление</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 передвижного цирка/зоопарка на территории сельского поселения  Сургут 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pacing w:val="-2"/>
          <w:sz w:val="12"/>
          <w:szCs w:val="12"/>
        </w:rPr>
      </w:pPr>
      <w:proofErr w:type="gramStart"/>
      <w:r w:rsidRPr="00A263FB">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 Дата и место постановки на учет в налоговом органе</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4. Наименование нестационарных аттракционов, цирка, зоопарка</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8. Ориентировочная потребность в инженерно-техническом обеспечении</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10. Количество </w:t>
      </w:r>
      <w:proofErr w:type="gramStart"/>
      <w:r w:rsidRPr="00A263FB">
        <w:rPr>
          <w:rFonts w:ascii="Times New Roman" w:eastAsia="Calibri" w:hAnsi="Times New Roman" w:cs="Times New Roman"/>
          <w:sz w:val="12"/>
          <w:szCs w:val="12"/>
        </w:rPr>
        <w:t>работающих</w:t>
      </w:r>
      <w:proofErr w:type="gramEnd"/>
      <w:r w:rsidRPr="00A263FB">
        <w:rPr>
          <w:rFonts w:ascii="Times New Roman" w:eastAsia="Calibri" w:hAnsi="Times New Roman" w:cs="Times New Roman"/>
          <w:sz w:val="12"/>
          <w:szCs w:val="12"/>
        </w:rPr>
        <w:t xml:space="preserve"> на объекте 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11. Ассортимент продукции (перечень оказываемых услуг)</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с ______________________ 20___г. по _________________________20__г.</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Дата Подпись                                                                                                                              МП (в случае наличия)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№2</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СХЕМА</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на территории сельского  поселения Сургут 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1. Местоположение: _____________________________________(Рисунок не приводится).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2. Местоположение: _____________________________________(Рисунок не приводится).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№3</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СОГЛАСИЕ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 ОБРАБОТКУ И ПРЕДОСТАВЛЕНИЕ ПЕРСОНАЛЬНЫХ ДАННЫХ</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(фамилия, имя, отчество субъекта персональных данных)</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документ, удостоверяющий личность: 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документа</w:t>
      </w:r>
      <w:proofErr w:type="gramStart"/>
      <w:r w:rsidRPr="00A263FB">
        <w:rPr>
          <w:rFonts w:ascii="Times New Roman" w:eastAsia="Calibri" w:hAnsi="Times New Roman" w:cs="Times New Roman"/>
          <w:sz w:val="12"/>
          <w:szCs w:val="12"/>
        </w:rPr>
        <w:t>, №,</w:t>
      </w:r>
      <w:proofErr w:type="gramEnd"/>
      <w:r w:rsidRPr="00A263FB">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(фамилия, имя, отчество представителя субъекта персональных данных)</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зарегистрирован</w:t>
      </w:r>
      <w:proofErr w:type="gramEnd"/>
      <w:r w:rsidRPr="00A263FB">
        <w:rPr>
          <w:rFonts w:ascii="Times New Roman" w:eastAsia="Calibri" w:hAnsi="Times New Roman" w:cs="Times New Roman"/>
          <w:sz w:val="12"/>
          <w:szCs w:val="12"/>
        </w:rPr>
        <w:t>___ по адресу: 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документа</w:t>
      </w:r>
      <w:proofErr w:type="gramStart"/>
      <w:r w:rsidRPr="00A263FB">
        <w:rPr>
          <w:rFonts w:ascii="Times New Roman" w:eastAsia="Calibri" w:hAnsi="Times New Roman" w:cs="Times New Roman"/>
          <w:sz w:val="12"/>
          <w:szCs w:val="12"/>
        </w:rPr>
        <w:t>, №,</w:t>
      </w:r>
      <w:proofErr w:type="gramEnd"/>
      <w:r w:rsidRPr="00A263FB">
        <w:rPr>
          <w:rFonts w:ascii="Times New Roman" w:eastAsia="Calibri" w:hAnsi="Times New Roman" w:cs="Times New Roman"/>
          <w:sz w:val="12"/>
          <w:szCs w:val="12"/>
        </w:rPr>
        <w:t>сведения о дате выдачи документа и выдавшем его органе)</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"____" ___________ 20___ г.                       ___________________ /______________________/</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                                                                                          Подпись                    Расшифровка подписи</w:t>
      </w:r>
    </w:p>
    <w:p w:rsidR="00A263FB" w:rsidRPr="00A263FB" w:rsidRDefault="00A263FB" w:rsidP="00A263FB">
      <w:pPr>
        <w:tabs>
          <w:tab w:val="left" w:pos="284"/>
        </w:tabs>
        <w:spacing w:after="0" w:line="240" w:lineRule="auto"/>
        <w:ind w:firstLine="284"/>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№4</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Лист согласования</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рабочей группой по согласованию размещения (установки)/эксплуатации на территории сельского поселения </w:t>
      </w:r>
      <w:r w:rsidR="00101A8E" w:rsidRPr="00101A8E">
        <w:rPr>
          <w:rFonts w:ascii="Times New Roman" w:eastAsia="Calibri" w:hAnsi="Times New Roman" w:cs="Times New Roman"/>
          <w:sz w:val="12"/>
          <w:szCs w:val="12"/>
        </w:rPr>
        <w:t>Сургут</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lastRenderedPageBreak/>
        <w:t>муниципального района Сергиевский нестационарного передвижного аттракциона, цирка или зоопарка</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объекта размещения)</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(срок размещения)</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93"/>
        <w:gridCol w:w="1623"/>
        <w:gridCol w:w="1495"/>
      </w:tblGrid>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b/>
                <w:sz w:val="12"/>
                <w:szCs w:val="12"/>
              </w:rPr>
            </w:pPr>
            <w:r w:rsidRPr="00101A8E">
              <w:rPr>
                <w:rFonts w:ascii="Times New Roman" w:eastAsia="Calibri" w:hAnsi="Times New Roman" w:cs="Times New Roman"/>
                <w:b/>
                <w:sz w:val="12"/>
                <w:szCs w:val="12"/>
              </w:rPr>
              <w:t xml:space="preserve">Должность </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 xml:space="preserve">Дата </w:t>
            </w: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 xml:space="preserve">Подпись </w:t>
            </w: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Ф.И.О.</w:t>
            </w: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Глава сельского поселения Сургут муниципального района Сергиевский </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8(84655)2-60-96</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2-21-91</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2-23-10</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2-21-78</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2-19-92</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2-11-43</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2-26-22</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Государственная инспекция гостехнадзора</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2-58-98</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2-15-47</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r w:rsidR="00101A8E" w:rsidRPr="00101A8E" w:rsidTr="00101A8E">
        <w:trPr>
          <w:trHeight w:val="20"/>
        </w:trPr>
        <w:tc>
          <w:tcPr>
            <w:tcW w:w="3402" w:type="dxa"/>
          </w:tcPr>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Главный специалист </w:t>
            </w:r>
            <w:proofErr w:type="gramStart"/>
            <w:r w:rsidRPr="00101A8E">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101A8E">
              <w:rPr>
                <w:rFonts w:ascii="Times New Roman" w:eastAsia="Calibri" w:hAnsi="Times New Roman" w:cs="Times New Roman"/>
                <w:sz w:val="12"/>
                <w:szCs w:val="12"/>
              </w:rPr>
              <w:t xml:space="preserve"> Сергиевский</w:t>
            </w:r>
          </w:p>
          <w:p w:rsidR="00101A8E" w:rsidRPr="00101A8E" w:rsidRDefault="00101A8E" w:rsidP="00101A8E">
            <w:pPr>
              <w:tabs>
                <w:tab w:val="left" w:pos="284"/>
              </w:tabs>
              <w:spacing w:after="0" w:line="240" w:lineRule="auto"/>
              <w:rPr>
                <w:rFonts w:ascii="Times New Roman" w:eastAsia="Calibri" w:hAnsi="Times New Roman" w:cs="Times New Roman"/>
                <w:sz w:val="12"/>
                <w:szCs w:val="12"/>
              </w:rPr>
            </w:pPr>
            <w:r w:rsidRPr="00101A8E">
              <w:rPr>
                <w:rFonts w:ascii="Times New Roman" w:eastAsia="Calibri" w:hAnsi="Times New Roman" w:cs="Times New Roman"/>
                <w:sz w:val="12"/>
                <w:szCs w:val="12"/>
              </w:rPr>
              <w:t>8(84655) 2-12-38</w:t>
            </w:r>
          </w:p>
        </w:tc>
        <w:tc>
          <w:tcPr>
            <w:tcW w:w="99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623"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c>
          <w:tcPr>
            <w:tcW w:w="1495" w:type="dxa"/>
          </w:tcPr>
          <w:p w:rsidR="00101A8E" w:rsidRPr="00101A8E" w:rsidRDefault="00101A8E" w:rsidP="00101A8E">
            <w:pPr>
              <w:tabs>
                <w:tab w:val="left" w:pos="284"/>
              </w:tabs>
              <w:spacing w:after="0" w:line="240" w:lineRule="auto"/>
              <w:jc w:val="both"/>
              <w:rPr>
                <w:rFonts w:ascii="Times New Roman" w:eastAsia="Calibri" w:hAnsi="Times New Roman" w:cs="Times New Roman"/>
                <w:sz w:val="12"/>
                <w:szCs w:val="12"/>
              </w:rPr>
            </w:pPr>
          </w:p>
        </w:tc>
      </w:tr>
    </w:tbl>
    <w:p w:rsid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2B3F14" w:rsidRPr="00A263FB" w:rsidRDefault="002B3F14"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к порядку №5</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УВЕДОМЛЕНИЕ О СОГЛАСОВАНИИ РАЗМЕЩЕНИЯ (УСТАНОВКИ) И/ИЛИ ЭКСПЛУАТАЦИИ</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СЕЛЬСКОГО ПОСЕЛЕНИЯ </w:t>
      </w:r>
      <w:r w:rsidR="00101A8E" w:rsidRPr="00101A8E">
        <w:rPr>
          <w:rFonts w:ascii="Times New Roman" w:eastAsia="Calibri" w:hAnsi="Times New Roman" w:cs="Times New Roman"/>
          <w:sz w:val="12"/>
          <w:szCs w:val="12"/>
        </w:rPr>
        <w:t xml:space="preserve">СУРГУТ </w:t>
      </w:r>
      <w:r w:rsidRPr="00A263FB">
        <w:rPr>
          <w:rFonts w:ascii="Times New Roman" w:eastAsia="Calibri" w:hAnsi="Times New Roman" w:cs="Times New Roman"/>
          <w:sz w:val="12"/>
          <w:szCs w:val="12"/>
        </w:rPr>
        <w:t>МУНИЦИПАЛЬНОГО РАЙОНА СЕРГИЕВСКИЙ</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 органа, выдавшего уведомление)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УВЕДОМЛЕНИЕ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от "____" ______________________ 20__ г.</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(место размещения (установки)/эксплуатации)</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Нестационарный аттракцион, передвижной цирк, зоопарк</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(наименование)</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Настоящее уведомление выдано</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roofErr w:type="gramStart"/>
      <w:r w:rsidRPr="00A263FB">
        <w:rPr>
          <w:rFonts w:ascii="Times New Roman" w:eastAsia="Calibri" w:hAnsi="Times New Roman" w:cs="Times New Roman"/>
          <w:sz w:val="12"/>
          <w:szCs w:val="12"/>
        </w:rPr>
        <w:t>(указываются полное наименование и организационно-правовая</w:t>
      </w:r>
      <w:proofErr w:type="gramEnd"/>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_____________________________________________________________________________________________________________________________</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Настоящее уведомление выдано на срок размещения </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с "____" ____________ 20___ г. по"___" __________ 20___ г.</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 xml:space="preserve">Глава сельского поселения  </w:t>
      </w:r>
      <w:r w:rsidR="00101A8E" w:rsidRPr="00101A8E">
        <w:rPr>
          <w:rFonts w:ascii="Times New Roman" w:eastAsia="Calibri" w:hAnsi="Times New Roman" w:cs="Times New Roman"/>
          <w:sz w:val="12"/>
          <w:szCs w:val="12"/>
        </w:rPr>
        <w:t>Сургут</w:t>
      </w:r>
    </w:p>
    <w:p w:rsidR="00A263FB" w:rsidRPr="00A263FB" w:rsidRDefault="00A263FB" w:rsidP="00A263FB">
      <w:pPr>
        <w:tabs>
          <w:tab w:val="left" w:pos="284"/>
        </w:tabs>
        <w:spacing w:after="0" w:line="240" w:lineRule="auto"/>
        <w:jc w:val="both"/>
        <w:rPr>
          <w:rFonts w:ascii="Times New Roman" w:eastAsia="Calibri" w:hAnsi="Times New Roman" w:cs="Times New Roman"/>
          <w:sz w:val="12"/>
          <w:szCs w:val="12"/>
        </w:rPr>
      </w:pPr>
      <w:r w:rsidRPr="00A263FB">
        <w:rPr>
          <w:rFonts w:ascii="Times New Roman" w:eastAsia="Calibri" w:hAnsi="Times New Roman" w:cs="Times New Roman"/>
          <w:sz w:val="12"/>
          <w:szCs w:val="12"/>
        </w:rPr>
        <w:t>муниципального района Сергиевский</w:t>
      </w:r>
    </w:p>
    <w:p w:rsidR="00A263FB" w:rsidRDefault="00A263FB" w:rsidP="00A263FB">
      <w:pPr>
        <w:tabs>
          <w:tab w:val="left" w:pos="284"/>
        </w:tabs>
        <w:spacing w:after="0" w:line="240" w:lineRule="auto"/>
        <w:jc w:val="both"/>
        <w:rPr>
          <w:rFonts w:ascii="Times New Roman" w:eastAsia="Calibri" w:hAnsi="Times New Roman" w:cs="Times New Roman"/>
          <w:sz w:val="12"/>
          <w:szCs w:val="12"/>
        </w:rPr>
      </w:pPr>
    </w:p>
    <w:p w:rsidR="002B3F14" w:rsidRDefault="002B3F14" w:rsidP="00A263FB">
      <w:pPr>
        <w:tabs>
          <w:tab w:val="left" w:pos="284"/>
        </w:tabs>
        <w:spacing w:after="0" w:line="240" w:lineRule="auto"/>
        <w:jc w:val="both"/>
        <w:rPr>
          <w:rFonts w:ascii="Times New Roman" w:eastAsia="Calibri" w:hAnsi="Times New Roman" w:cs="Times New Roman"/>
          <w:sz w:val="12"/>
          <w:szCs w:val="12"/>
        </w:rPr>
      </w:pPr>
    </w:p>
    <w:p w:rsidR="002B3F14" w:rsidRDefault="002B3F14" w:rsidP="00A263FB">
      <w:pPr>
        <w:tabs>
          <w:tab w:val="left" w:pos="284"/>
        </w:tabs>
        <w:spacing w:after="0" w:line="240" w:lineRule="auto"/>
        <w:jc w:val="both"/>
        <w:rPr>
          <w:rFonts w:ascii="Times New Roman" w:eastAsia="Calibri" w:hAnsi="Times New Roman" w:cs="Times New Roman"/>
          <w:sz w:val="12"/>
          <w:szCs w:val="12"/>
        </w:rPr>
      </w:pPr>
    </w:p>
    <w:p w:rsidR="002B3F14" w:rsidRPr="00A263FB" w:rsidRDefault="002B3F14" w:rsidP="00A263FB">
      <w:pPr>
        <w:tabs>
          <w:tab w:val="left" w:pos="284"/>
        </w:tabs>
        <w:spacing w:after="0" w:line="240" w:lineRule="auto"/>
        <w:jc w:val="both"/>
        <w:rPr>
          <w:rFonts w:ascii="Times New Roman" w:eastAsia="Calibri" w:hAnsi="Times New Roman" w:cs="Times New Roman"/>
          <w:sz w:val="12"/>
          <w:szCs w:val="12"/>
        </w:rPr>
      </w:pPr>
    </w:p>
    <w:p w:rsidR="00A263FB" w:rsidRPr="00A263FB" w:rsidRDefault="00A263FB" w:rsidP="00A263FB">
      <w:pPr>
        <w:tabs>
          <w:tab w:val="left" w:pos="284"/>
          <w:tab w:val="left" w:pos="3828"/>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lastRenderedPageBreak/>
        <w:t>АДМИНИСТРАЦИЯ</w:t>
      </w:r>
    </w:p>
    <w:p w:rsidR="00A263FB" w:rsidRPr="00A263FB" w:rsidRDefault="00A263FB" w:rsidP="00A263FB">
      <w:pPr>
        <w:tabs>
          <w:tab w:val="left" w:pos="284"/>
          <w:tab w:val="left" w:pos="3828"/>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СЕЛЬСКОГО ПОСЕЛЕНИЯ </w:t>
      </w:r>
      <w:r w:rsidR="00101A8E" w:rsidRPr="00101A8E">
        <w:rPr>
          <w:rFonts w:ascii="Times New Roman" w:eastAsia="Calibri" w:hAnsi="Times New Roman" w:cs="Times New Roman"/>
          <w:b/>
          <w:sz w:val="12"/>
          <w:szCs w:val="12"/>
        </w:rPr>
        <w:t xml:space="preserve">ЧЕРНОВКА  </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МУНИЦИПАЛЬНОГО РАЙОНА СЕРГИЕВСКИЙ</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САМАРСКОЙ ОБЛАСТИ</w:t>
      </w: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sz w:val="12"/>
          <w:szCs w:val="12"/>
        </w:rPr>
      </w:pPr>
      <w:r w:rsidRPr="00A263FB">
        <w:rPr>
          <w:rFonts w:ascii="Times New Roman" w:eastAsia="Calibri" w:hAnsi="Times New Roman" w:cs="Times New Roman"/>
          <w:sz w:val="12"/>
          <w:szCs w:val="12"/>
        </w:rPr>
        <w:t>ПОСТАНОВЛЕНИЕ</w:t>
      </w:r>
    </w:p>
    <w:p w:rsidR="00A263FB" w:rsidRPr="00A263FB" w:rsidRDefault="00101A8E" w:rsidP="00A263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A263FB" w:rsidRPr="00A263FB">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№02</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Об утверждении Порядка согласования размещения (установки) и/или эксплуатации</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временных нестационарных аттракционов, передвижных цирков и зоопарков</w:t>
      </w:r>
    </w:p>
    <w:p w:rsidR="00A263FB" w:rsidRPr="00A263FB" w:rsidRDefault="00A263FB" w:rsidP="00A263FB">
      <w:pPr>
        <w:tabs>
          <w:tab w:val="left" w:pos="284"/>
        </w:tabs>
        <w:spacing w:after="0" w:line="240" w:lineRule="auto"/>
        <w:jc w:val="center"/>
        <w:rPr>
          <w:rFonts w:ascii="Times New Roman" w:eastAsia="Calibri" w:hAnsi="Times New Roman" w:cs="Times New Roman"/>
          <w:b/>
          <w:sz w:val="12"/>
          <w:szCs w:val="12"/>
        </w:rPr>
      </w:pPr>
      <w:r w:rsidRPr="00A263FB">
        <w:rPr>
          <w:rFonts w:ascii="Times New Roman" w:eastAsia="Calibri" w:hAnsi="Times New Roman" w:cs="Times New Roman"/>
          <w:b/>
          <w:sz w:val="12"/>
          <w:szCs w:val="12"/>
        </w:rPr>
        <w:t xml:space="preserve">на территории сельского поселения </w:t>
      </w:r>
      <w:r w:rsidR="00101A8E" w:rsidRPr="00101A8E">
        <w:rPr>
          <w:rFonts w:ascii="Times New Roman" w:eastAsia="Calibri" w:hAnsi="Times New Roman" w:cs="Times New Roman"/>
          <w:b/>
          <w:sz w:val="12"/>
          <w:szCs w:val="12"/>
        </w:rPr>
        <w:t xml:space="preserve">Черновка  </w:t>
      </w:r>
      <w:r w:rsidRPr="00A263FB">
        <w:rPr>
          <w:rFonts w:ascii="Times New Roman" w:eastAsia="Calibri" w:hAnsi="Times New Roman" w:cs="Times New Roman"/>
          <w:b/>
          <w:sz w:val="12"/>
          <w:szCs w:val="12"/>
        </w:rPr>
        <w:t>муниципального района Сергиевский</w:t>
      </w:r>
    </w:p>
    <w:p w:rsidR="00A263FB" w:rsidRPr="00A263FB" w:rsidRDefault="00A263FB" w:rsidP="00A263FB">
      <w:pPr>
        <w:tabs>
          <w:tab w:val="left" w:pos="284"/>
        </w:tabs>
        <w:spacing w:after="0" w:line="240" w:lineRule="auto"/>
        <w:rPr>
          <w:rFonts w:ascii="Times New Roman" w:eastAsia="Calibri" w:hAnsi="Times New Roman" w:cs="Times New Roman"/>
          <w:b/>
          <w:sz w:val="12"/>
          <w:szCs w:val="12"/>
        </w:rPr>
      </w:pP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proofErr w:type="gramStart"/>
      <w:r w:rsidRPr="00101A8E">
        <w:rPr>
          <w:rFonts w:ascii="Times New Roman" w:eastAsia="Calibri" w:hAnsi="Times New Roman" w:cs="Times New Roman"/>
          <w:sz w:val="12"/>
          <w:szCs w:val="12"/>
        </w:rPr>
        <w:t>В целях установления нормативно-правового регулирования осуществления деятельности временных нестационарных аттракционов, передвижных цирков и зоопарков на территории сельского  поселения Черновка муниципального района Сергиевский, в целях обеспечения безопасности населения при пользовании услугами нестационарных аттракционов, передвижных цирков и зоопарков,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w:t>
      </w:r>
      <w:proofErr w:type="gramEnd"/>
      <w:r w:rsidRPr="00101A8E">
        <w:rPr>
          <w:rFonts w:ascii="Times New Roman" w:eastAsia="Calibri" w:hAnsi="Times New Roman" w:cs="Times New Roman"/>
          <w:sz w:val="12"/>
          <w:szCs w:val="12"/>
        </w:rPr>
        <w:t xml:space="preserve"> Черновка  муниципального района Сергиевский, администрация сельского  поселения Черновка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1.  Утвердить Порядок согласования размещения (установки) и /или эксплуатации временных нестационарных аттракционов, передвижных цирков и зоопарков на территории сельского  поселения  Черновка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  Опубликовать настоящее постановление в газете «Сергиевский вестник».</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4. </w:t>
      </w:r>
      <w:proofErr w:type="gramStart"/>
      <w:r w:rsidRPr="00101A8E">
        <w:rPr>
          <w:rFonts w:ascii="Times New Roman" w:eastAsia="Calibri" w:hAnsi="Times New Roman" w:cs="Times New Roman"/>
          <w:sz w:val="12"/>
          <w:szCs w:val="12"/>
        </w:rPr>
        <w:t>Контроль за</w:t>
      </w:r>
      <w:proofErr w:type="gramEnd"/>
      <w:r w:rsidRPr="00101A8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01A8E" w:rsidRPr="00101A8E" w:rsidRDefault="00101A8E" w:rsidP="00101A8E">
      <w:pPr>
        <w:spacing w:after="0" w:line="240" w:lineRule="auto"/>
        <w:jc w:val="right"/>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Глава </w:t>
      </w:r>
      <w:proofErr w:type="gramStart"/>
      <w:r w:rsidRPr="00101A8E">
        <w:rPr>
          <w:rFonts w:ascii="Times New Roman" w:eastAsia="Calibri" w:hAnsi="Times New Roman" w:cs="Times New Roman"/>
          <w:sz w:val="12"/>
          <w:szCs w:val="12"/>
        </w:rPr>
        <w:t>сельского</w:t>
      </w:r>
      <w:proofErr w:type="gramEnd"/>
    </w:p>
    <w:p w:rsidR="00101A8E" w:rsidRPr="00101A8E" w:rsidRDefault="00101A8E" w:rsidP="00101A8E">
      <w:pPr>
        <w:spacing w:after="0" w:line="240" w:lineRule="auto"/>
        <w:jc w:val="right"/>
        <w:rPr>
          <w:rFonts w:ascii="Times New Roman" w:eastAsia="Calibri" w:hAnsi="Times New Roman" w:cs="Times New Roman"/>
          <w:sz w:val="12"/>
          <w:szCs w:val="12"/>
        </w:rPr>
      </w:pPr>
      <w:r w:rsidRPr="00101A8E">
        <w:rPr>
          <w:rFonts w:ascii="Times New Roman" w:eastAsia="Calibri" w:hAnsi="Times New Roman" w:cs="Times New Roman"/>
          <w:sz w:val="12"/>
          <w:szCs w:val="12"/>
        </w:rPr>
        <w:t>поселения  Черновка</w:t>
      </w:r>
    </w:p>
    <w:p w:rsidR="00101A8E" w:rsidRDefault="00101A8E" w:rsidP="00101A8E">
      <w:pPr>
        <w:spacing w:after="0" w:line="240" w:lineRule="auto"/>
        <w:jc w:val="right"/>
        <w:rPr>
          <w:rFonts w:ascii="Times New Roman" w:eastAsia="Calibri" w:hAnsi="Times New Roman" w:cs="Times New Roman"/>
          <w:sz w:val="12"/>
          <w:szCs w:val="12"/>
        </w:rPr>
      </w:pPr>
      <w:r w:rsidRPr="00101A8E">
        <w:rPr>
          <w:rFonts w:ascii="Times New Roman" w:eastAsia="Calibri" w:hAnsi="Times New Roman" w:cs="Times New Roman"/>
          <w:sz w:val="12"/>
          <w:szCs w:val="12"/>
        </w:rPr>
        <w:t>муниципального района Сергиевский</w:t>
      </w:r>
    </w:p>
    <w:p w:rsidR="00A263FB" w:rsidRDefault="00101A8E" w:rsidP="00101A8E">
      <w:pPr>
        <w:spacing w:after="0" w:line="240" w:lineRule="auto"/>
        <w:jc w:val="right"/>
        <w:rPr>
          <w:rFonts w:ascii="Times New Roman" w:eastAsia="Calibri" w:hAnsi="Times New Roman" w:cs="Times New Roman"/>
          <w:sz w:val="12"/>
          <w:szCs w:val="12"/>
        </w:rPr>
      </w:pPr>
      <w:r w:rsidRPr="00101A8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101A8E">
        <w:rPr>
          <w:rFonts w:ascii="Times New Roman" w:eastAsia="Calibri" w:hAnsi="Times New Roman" w:cs="Times New Roman"/>
          <w:sz w:val="12"/>
          <w:szCs w:val="12"/>
        </w:rPr>
        <w:t>Беляев</w:t>
      </w:r>
    </w:p>
    <w:p w:rsidR="00101A8E" w:rsidRPr="00A263FB" w:rsidRDefault="00101A8E" w:rsidP="00101A8E">
      <w:pPr>
        <w:spacing w:after="0" w:line="240" w:lineRule="auto"/>
        <w:jc w:val="right"/>
        <w:rPr>
          <w:rFonts w:ascii="Times New Roman" w:eastAsia="Calibri" w:hAnsi="Times New Roman" w:cs="Times New Roman"/>
          <w:sz w:val="12"/>
          <w:szCs w:val="12"/>
        </w:rPr>
      </w:pPr>
    </w:p>
    <w:p w:rsidR="00A263FB" w:rsidRPr="00A263FB" w:rsidRDefault="00A263FB" w:rsidP="00101A8E">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Приложение №1</w:t>
      </w:r>
    </w:p>
    <w:p w:rsidR="00A263FB" w:rsidRPr="00A263FB" w:rsidRDefault="00A263FB" w:rsidP="00101A8E">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к постановлению администрации</w:t>
      </w:r>
    </w:p>
    <w:p w:rsidR="00A263FB" w:rsidRPr="00A263FB" w:rsidRDefault="00A263FB" w:rsidP="00101A8E">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 xml:space="preserve">сельского поселения </w:t>
      </w:r>
      <w:r w:rsidR="00101A8E" w:rsidRPr="00101A8E">
        <w:rPr>
          <w:rFonts w:ascii="Times New Roman" w:eastAsia="Calibri" w:hAnsi="Times New Roman" w:cs="Times New Roman"/>
          <w:i/>
          <w:sz w:val="12"/>
          <w:szCs w:val="12"/>
        </w:rPr>
        <w:t>Черновка</w:t>
      </w:r>
    </w:p>
    <w:p w:rsidR="00A263FB" w:rsidRPr="00A263FB" w:rsidRDefault="00A263FB" w:rsidP="00101A8E">
      <w:pPr>
        <w:tabs>
          <w:tab w:val="left" w:pos="284"/>
        </w:tabs>
        <w:spacing w:after="0" w:line="240" w:lineRule="auto"/>
        <w:jc w:val="right"/>
        <w:rPr>
          <w:rFonts w:ascii="Times New Roman" w:eastAsia="Calibri" w:hAnsi="Times New Roman" w:cs="Times New Roman"/>
          <w:i/>
          <w:sz w:val="12"/>
          <w:szCs w:val="12"/>
        </w:rPr>
      </w:pPr>
      <w:r w:rsidRPr="00A263FB">
        <w:rPr>
          <w:rFonts w:ascii="Times New Roman" w:eastAsia="Calibri" w:hAnsi="Times New Roman" w:cs="Times New Roman"/>
          <w:i/>
          <w:sz w:val="12"/>
          <w:szCs w:val="12"/>
        </w:rPr>
        <w:t>муниципального района Сергиевский</w:t>
      </w:r>
    </w:p>
    <w:p w:rsidR="00A263FB" w:rsidRPr="00A263FB" w:rsidRDefault="00101A8E" w:rsidP="00101A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№02 от «15</w:t>
      </w:r>
      <w:r w:rsidR="00A263FB" w:rsidRPr="00A263FB">
        <w:rPr>
          <w:rFonts w:ascii="Times New Roman" w:eastAsia="Calibri" w:hAnsi="Times New Roman" w:cs="Times New Roman"/>
          <w:i/>
          <w:sz w:val="12"/>
          <w:szCs w:val="12"/>
        </w:rPr>
        <w:t>» февраля 2019г.</w:t>
      </w:r>
    </w:p>
    <w:p w:rsidR="00A263FB" w:rsidRPr="00A263FB" w:rsidRDefault="00A263FB" w:rsidP="00101A8E">
      <w:pPr>
        <w:tabs>
          <w:tab w:val="left" w:pos="284"/>
        </w:tabs>
        <w:spacing w:after="0" w:line="240" w:lineRule="auto"/>
        <w:jc w:val="right"/>
        <w:rPr>
          <w:rFonts w:ascii="Times New Roman" w:eastAsia="Calibri" w:hAnsi="Times New Roman" w:cs="Times New Roman"/>
          <w:b/>
          <w:bCs/>
          <w:sz w:val="12"/>
          <w:szCs w:val="12"/>
        </w:rPr>
      </w:pPr>
    </w:p>
    <w:p w:rsidR="00A263FB" w:rsidRPr="00A263FB" w:rsidRDefault="00A263FB" w:rsidP="00A263FB">
      <w:pPr>
        <w:tabs>
          <w:tab w:val="left" w:pos="284"/>
        </w:tabs>
        <w:spacing w:after="0" w:line="240" w:lineRule="auto"/>
        <w:jc w:val="center"/>
        <w:rPr>
          <w:rFonts w:ascii="Times New Roman" w:eastAsia="Calibri" w:hAnsi="Times New Roman" w:cs="Times New Roman"/>
          <w:b/>
          <w:bCs/>
          <w:sz w:val="12"/>
          <w:szCs w:val="12"/>
        </w:rPr>
      </w:pPr>
      <w:r w:rsidRPr="00A263FB">
        <w:rPr>
          <w:rFonts w:ascii="Times New Roman" w:eastAsia="Calibri" w:hAnsi="Times New Roman" w:cs="Times New Roman"/>
          <w:b/>
          <w:bCs/>
          <w:sz w:val="12"/>
          <w:szCs w:val="12"/>
        </w:rPr>
        <w:t xml:space="preserve">ПОРЯДОК СОГЛАСОВАНИЯ РАЗМЕЩЕНИЯ (УСТАНОВКИ) И/ИЛИ ЭКСПЛУАТАЦИИ </w:t>
      </w:r>
    </w:p>
    <w:p w:rsidR="00A263FB" w:rsidRPr="00A263FB" w:rsidRDefault="00A263FB" w:rsidP="00A263FB">
      <w:pPr>
        <w:tabs>
          <w:tab w:val="left" w:pos="284"/>
        </w:tabs>
        <w:spacing w:after="0" w:line="240" w:lineRule="auto"/>
        <w:jc w:val="center"/>
        <w:rPr>
          <w:rFonts w:ascii="Times New Roman" w:eastAsia="Calibri" w:hAnsi="Times New Roman" w:cs="Times New Roman"/>
          <w:b/>
          <w:bCs/>
          <w:sz w:val="12"/>
          <w:szCs w:val="12"/>
        </w:rPr>
      </w:pPr>
      <w:r w:rsidRPr="00A263FB">
        <w:rPr>
          <w:rFonts w:ascii="Times New Roman" w:eastAsia="Calibri" w:hAnsi="Times New Roman" w:cs="Times New Roman"/>
          <w:b/>
          <w:bCs/>
          <w:sz w:val="12"/>
          <w:szCs w:val="12"/>
        </w:rPr>
        <w:t>ВРЕМЕННЫХ  НЕСТАЦИОНАРНЫХ АТТРАКЦИОНОВ, ПЕРЕДВИЖНЫХ ЦИРКОВ И ЗООПАРКОВ НА ТЕРРИТОРИИ</w:t>
      </w:r>
    </w:p>
    <w:p w:rsidR="00A263FB" w:rsidRPr="00A263FB" w:rsidRDefault="00A263FB" w:rsidP="00A263FB">
      <w:pPr>
        <w:tabs>
          <w:tab w:val="left" w:pos="284"/>
        </w:tabs>
        <w:spacing w:after="0" w:line="240" w:lineRule="auto"/>
        <w:jc w:val="center"/>
        <w:rPr>
          <w:rFonts w:ascii="Times New Roman" w:eastAsia="Calibri" w:hAnsi="Times New Roman" w:cs="Times New Roman"/>
          <w:b/>
          <w:bCs/>
          <w:sz w:val="12"/>
          <w:szCs w:val="12"/>
        </w:rPr>
      </w:pPr>
      <w:r w:rsidRPr="00A263FB">
        <w:rPr>
          <w:rFonts w:ascii="Times New Roman" w:eastAsia="Calibri" w:hAnsi="Times New Roman" w:cs="Times New Roman"/>
          <w:b/>
          <w:bCs/>
          <w:sz w:val="12"/>
          <w:szCs w:val="12"/>
        </w:rPr>
        <w:t xml:space="preserve"> СЕЛЬСКОГО ПОСЕЛЕНИЯ </w:t>
      </w:r>
      <w:r w:rsidR="00101A8E" w:rsidRPr="00101A8E">
        <w:rPr>
          <w:rFonts w:ascii="Times New Roman" w:eastAsia="Calibri" w:hAnsi="Times New Roman" w:cs="Times New Roman"/>
          <w:b/>
          <w:bCs/>
          <w:sz w:val="12"/>
          <w:szCs w:val="12"/>
        </w:rPr>
        <w:t xml:space="preserve">ЧЕРНОВКА  </w:t>
      </w:r>
      <w:r w:rsidRPr="00A263FB">
        <w:rPr>
          <w:rFonts w:ascii="Times New Roman" w:eastAsia="Calibri" w:hAnsi="Times New Roman" w:cs="Times New Roman"/>
          <w:b/>
          <w:bCs/>
          <w:sz w:val="12"/>
          <w:szCs w:val="12"/>
        </w:rPr>
        <w:t>МУНИЦИПАЛЬНОГО РАЙОНА СЕРГИЕВСКИЙ</w:t>
      </w:r>
    </w:p>
    <w:p w:rsidR="00101A8E" w:rsidRPr="00101A8E" w:rsidRDefault="00101A8E" w:rsidP="00101A8E">
      <w:pPr>
        <w:spacing w:after="0" w:line="240" w:lineRule="auto"/>
        <w:rPr>
          <w:rFonts w:ascii="Times New Roman" w:eastAsia="Calibri" w:hAnsi="Times New Roman" w:cs="Times New Roman"/>
          <w:sz w:val="12"/>
          <w:szCs w:val="12"/>
        </w:rPr>
      </w:pPr>
    </w:p>
    <w:p w:rsidR="00101A8E" w:rsidRPr="00101A8E" w:rsidRDefault="00101A8E" w:rsidP="00101A8E">
      <w:pPr>
        <w:spacing w:after="0" w:line="240" w:lineRule="auto"/>
        <w:ind w:firstLine="284"/>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1. Общие положения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1.1. </w:t>
      </w:r>
      <w:proofErr w:type="gramStart"/>
      <w:r w:rsidRPr="00101A8E">
        <w:rPr>
          <w:rFonts w:ascii="Times New Roman" w:eastAsia="Calibri" w:hAnsi="Times New Roman" w:cs="Times New Roman"/>
          <w:sz w:val="12"/>
          <w:szCs w:val="12"/>
        </w:rPr>
        <w:t>Порядок согласования размещения (установки) и/или эксплуатации временных нестационарных аттракционов, передвижных цирков и/или зоопарков на территории сельского  поселения Черновка муниципального района Сергиевский (далее – Порядок) разработан в целях создания условий для организации досуга и массового отдыха жителей сельского  поселения Черновка муниципального района Сергиевский (далее - поселение), и регулирует отношения, связанные с размещением (установкой) и/или эксплуатацией временных нестационарных аттракционов, передвижных цирков</w:t>
      </w:r>
      <w:proofErr w:type="gramEnd"/>
      <w:r w:rsidRPr="00101A8E">
        <w:rPr>
          <w:rFonts w:ascii="Times New Roman" w:eastAsia="Calibri" w:hAnsi="Times New Roman" w:cs="Times New Roman"/>
          <w:sz w:val="12"/>
          <w:szCs w:val="12"/>
        </w:rPr>
        <w:t xml:space="preserve"> и/или зоопарков на территории поселения, согласованием их размещения (установки) и/или эксплуатации.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1.2. Действие настоящего Порядка распространяется на отношения, участниками которых являются юридические лица, независимо от их организационно-правовых форм и форм собственности, индивидуальные предприниматели, осуществляющие размещение (установку) и/или эксплуатацию временных нестационарных аттракционов, передвижных цирков и зоопарков, а также лица, непосредственно обеспечивающие функционирование указанных объектов.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1.3. В настоящем Порядке применяются следующие понятия: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b/>
          <w:sz w:val="12"/>
          <w:szCs w:val="12"/>
        </w:rPr>
        <w:t>- аттракцион</w:t>
      </w:r>
      <w:r w:rsidRPr="00101A8E">
        <w:rPr>
          <w:rFonts w:ascii="Times New Roman" w:eastAsia="Calibri" w:hAnsi="Times New Roman" w:cs="Times New Roman"/>
          <w:sz w:val="12"/>
          <w:szCs w:val="12"/>
        </w:rPr>
        <w:t xml:space="preserve"> – временно устанавливаемое (перевозимое) устройство, не являющееся объектом капитального строительства, размещаемое в общественных местах и создающее для посетителей развлекательный эффект.</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w:t>
      </w:r>
      <w:r w:rsidRPr="00101A8E">
        <w:rPr>
          <w:rFonts w:ascii="Times New Roman" w:eastAsia="Calibri" w:hAnsi="Times New Roman" w:cs="Times New Roman"/>
          <w:b/>
          <w:sz w:val="12"/>
          <w:szCs w:val="12"/>
        </w:rPr>
        <w:t>аттракцион с использованием животных</w:t>
      </w:r>
      <w:r w:rsidRPr="00101A8E">
        <w:rPr>
          <w:rFonts w:ascii="Times New Roman" w:eastAsia="Calibri" w:hAnsi="Times New Roman" w:cs="Times New Roman"/>
          <w:sz w:val="12"/>
          <w:szCs w:val="12"/>
        </w:rPr>
        <w:t xml:space="preserve"> - вид деятельности по обеспечению досуга населения, связанной с организацией верховых поездок и поездок гужевым транспортом с привлечением животных (лошадей, верблюдов, ослов, пони и других животных), а также фотографированием или рисованием граждан рядом с животными, участвующими в аттракционе;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w:t>
      </w:r>
      <w:r w:rsidRPr="00101A8E">
        <w:rPr>
          <w:rFonts w:ascii="Times New Roman" w:eastAsia="Calibri" w:hAnsi="Times New Roman" w:cs="Times New Roman"/>
          <w:b/>
          <w:sz w:val="12"/>
          <w:szCs w:val="12"/>
        </w:rPr>
        <w:t>передвижной цир</w:t>
      </w:r>
      <w:proofErr w:type="gramStart"/>
      <w:r w:rsidRPr="00101A8E">
        <w:rPr>
          <w:rFonts w:ascii="Times New Roman" w:eastAsia="Calibri" w:hAnsi="Times New Roman" w:cs="Times New Roman"/>
          <w:b/>
          <w:sz w:val="12"/>
          <w:szCs w:val="12"/>
        </w:rPr>
        <w:t>к</w:t>
      </w:r>
      <w:r w:rsidRPr="00101A8E">
        <w:rPr>
          <w:rFonts w:ascii="Times New Roman" w:eastAsia="Calibri" w:hAnsi="Times New Roman" w:cs="Times New Roman"/>
          <w:sz w:val="12"/>
          <w:szCs w:val="12"/>
        </w:rPr>
        <w:t>–</w:t>
      </w:r>
      <w:proofErr w:type="gramEnd"/>
      <w:r w:rsidRPr="00101A8E">
        <w:rPr>
          <w:rFonts w:ascii="Times New Roman" w:eastAsia="Calibri" w:hAnsi="Times New Roman" w:cs="Times New Roman"/>
          <w:sz w:val="12"/>
          <w:szCs w:val="12"/>
        </w:rPr>
        <w:t xml:space="preserve"> разборная конструкция из мачт и натягиваемого на них полотна шатра, предназначенная для проведения цирковых, театральных и иных зрелищных мероприятий;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b/>
          <w:sz w:val="12"/>
          <w:szCs w:val="12"/>
        </w:rPr>
        <w:t>- передвижной зоопарк</w:t>
      </w:r>
      <w:r w:rsidRPr="00101A8E">
        <w:rPr>
          <w:rFonts w:ascii="Times New Roman" w:eastAsia="Calibri" w:hAnsi="Times New Roman" w:cs="Times New Roman"/>
          <w:sz w:val="12"/>
          <w:szCs w:val="12"/>
        </w:rPr>
        <w:t xml:space="preserve"> – нестационарное учреждение для содержания животных, птиц, насекомых в неволе с целью их демонстрации для посетителей;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w:t>
      </w:r>
      <w:r w:rsidRPr="00101A8E">
        <w:rPr>
          <w:rFonts w:ascii="Times New Roman" w:eastAsia="Calibri" w:hAnsi="Times New Roman" w:cs="Times New Roman"/>
          <w:b/>
          <w:sz w:val="12"/>
          <w:szCs w:val="12"/>
        </w:rPr>
        <w:t>услугодатель (заявитель)</w:t>
      </w:r>
      <w:r w:rsidRPr="00101A8E">
        <w:rPr>
          <w:rFonts w:ascii="Times New Roman" w:eastAsia="Calibri" w:hAnsi="Times New Roman" w:cs="Times New Roman"/>
          <w:sz w:val="12"/>
          <w:szCs w:val="12"/>
        </w:rPr>
        <w:t>– юридическое лицо независимо от его организационно-правовой формы или индивидуальный предприниматель, оказывающий услуги населению в сфере культурного отдыха и развлечений с использованием нестационарных аттракционов, передвижных цирков и зоопарков;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w:t>
      </w:r>
      <w:r w:rsidRPr="00101A8E">
        <w:rPr>
          <w:rFonts w:ascii="Times New Roman" w:eastAsia="Calibri" w:hAnsi="Times New Roman" w:cs="Times New Roman"/>
          <w:b/>
          <w:sz w:val="12"/>
          <w:szCs w:val="12"/>
        </w:rPr>
        <w:t>потребитель услуги</w:t>
      </w:r>
      <w:r w:rsidRPr="00101A8E">
        <w:rPr>
          <w:rFonts w:ascii="Times New Roman" w:eastAsia="Calibri" w:hAnsi="Times New Roman" w:cs="Times New Roman"/>
          <w:sz w:val="12"/>
          <w:szCs w:val="12"/>
        </w:rPr>
        <w:t xml:space="preserve"> - лицо, имеющее намерение получить услугу или получающее услугу  в сфере культурного отдыха и развлечений, с использованием временных нестационарных аттракционов, передвижных цирков и зоопарков;</w:t>
      </w:r>
    </w:p>
    <w:p w:rsidR="00101A8E" w:rsidRPr="00101A8E" w:rsidRDefault="00101A8E" w:rsidP="00751441">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w:t>
      </w:r>
      <w:r w:rsidRPr="00101A8E">
        <w:rPr>
          <w:rFonts w:ascii="Times New Roman" w:eastAsia="Calibri" w:hAnsi="Times New Roman" w:cs="Times New Roman"/>
          <w:b/>
          <w:sz w:val="12"/>
          <w:szCs w:val="12"/>
        </w:rPr>
        <w:t>уполномоченный орган</w:t>
      </w:r>
      <w:r w:rsidRPr="00101A8E">
        <w:rPr>
          <w:rFonts w:ascii="Times New Roman" w:eastAsia="Calibri" w:hAnsi="Times New Roman" w:cs="Times New Roman"/>
          <w:sz w:val="12"/>
          <w:szCs w:val="12"/>
        </w:rPr>
        <w:t xml:space="preserve"> – администрация сельского  поселения Черновка мун</w:t>
      </w:r>
      <w:r w:rsidR="00751441">
        <w:rPr>
          <w:rFonts w:ascii="Times New Roman" w:eastAsia="Calibri" w:hAnsi="Times New Roman" w:cs="Times New Roman"/>
          <w:sz w:val="12"/>
          <w:szCs w:val="12"/>
        </w:rPr>
        <w:t>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2. Согласование  размещения (установки) и/или эксплуатации временного нестационарного аттракциона, передвижного цирка, зоопарка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2.1. Для размещения на территории поселения временного нестационарного аттракциона, передвижного цирка, зоопарка уполномоченным органом может быть выдано уведомление о согласовании размещения (установки) и/или эксплуатации временного нестационарного аттракциона, передвижного парка, зоопарка</w:t>
      </w:r>
      <w:r w:rsidRPr="00101A8E">
        <w:rPr>
          <w:rFonts w:ascii="Times New Roman" w:eastAsia="Calibri" w:hAnsi="Times New Roman" w:cs="Times New Roman"/>
          <w:b/>
          <w:sz w:val="12"/>
          <w:szCs w:val="12"/>
        </w:rPr>
        <w:t>.</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2.2. Для получения уведомления о согласовании размещения (установки) и/или эксплуатации временного нестационарного аттракциона, передвижного цирка, зоопарка (далее – уведомление) услугодатель обращается в уполномоченный орган с заявлением по форме согласно Приложению №1 к настоящему Порядку (далее - заявление). Заявление должно быть подписано услугодателем или его уполномоченным представителем.</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bCs/>
          <w:sz w:val="12"/>
          <w:szCs w:val="12"/>
        </w:rPr>
        <w:t>2.3. К заявлению услугодатель (заявитель) самостоятельно прилагает следующие документы:</w:t>
      </w:r>
    </w:p>
    <w:p w:rsidR="00751441"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 xml:space="preserve">а) копии документов, удостоверяющих личность заявителя и представителя заявителя - в случае, если заявление подает представитель </w:t>
      </w:r>
    </w:p>
    <w:p w:rsidR="00101A8E" w:rsidRPr="00101A8E" w:rsidRDefault="00101A8E" w:rsidP="00751441">
      <w:pPr>
        <w:spacing w:after="0" w:line="240" w:lineRule="auto"/>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lastRenderedPageBreak/>
        <w:t>заявителя;</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в) копии учредительных документов (для юридических лиц);</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bCs/>
          <w:sz w:val="12"/>
          <w:szCs w:val="12"/>
        </w:rPr>
        <w:t xml:space="preserve">г) схема размещения (установки) </w:t>
      </w:r>
      <w:r w:rsidRPr="00101A8E">
        <w:rPr>
          <w:rFonts w:ascii="Times New Roman" w:eastAsia="Calibri" w:hAnsi="Times New Roman" w:cs="Times New Roman"/>
          <w:sz w:val="12"/>
          <w:szCs w:val="12"/>
        </w:rPr>
        <w:t>временных нестационарных аттракционов, передвижных цирков, зоопарков и иного развлекательного оборудования</w:t>
      </w:r>
      <w:r w:rsidRPr="00101A8E">
        <w:rPr>
          <w:rFonts w:ascii="Times New Roman" w:eastAsia="Calibri" w:hAnsi="Times New Roman" w:cs="Times New Roman"/>
          <w:bCs/>
          <w:sz w:val="12"/>
          <w:szCs w:val="12"/>
        </w:rPr>
        <w:t xml:space="preserve"> согласно Приложению № 2 к настоящему Порядку в случае предполагаемого размещения на земельных участках, государственная собственность на которые не разграничена, или находящихся в муниципальной собственности;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д) техническая документация (копии) на оборудование временных нестационарных аттракционов, передвижных цирков и зоопарков, сертификаты соответствия гигиеническим, противопожарным и техническим требованиям;</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е) документ, подтверждающий проведение проверки и (или) технического освидетельствования оборудования, если такое оборудование подлежит периодическому освидетельствованию, проверке;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ж) информация о животных (вид, количество, идентифицирующие признаки), используемых во временном нестационарном аттракционе, цирке или зоопарке (в случае размещения/эксплуатации такого объекта  с использованием животных);</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з) ветеринарное свидетельство (копия) и ветеринарные паспорта (копии) на всех ввозимых животных с отметками о проведенных диагностических исследованиях и вакцинации перед заездом;</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и) документы о прохождении услугодателем (заявителем) либо лицом, непосредственно обеспечивающим функционирование указанных объектов, обучения в сфере охраны труда и электробезопасности;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к) договор аренды с собственником (землепользователем) земельного участка в соответствии с действующим законодательством Российской Федерации в случае размещения (установки) и/или эксплуатации временных нестационарных аттракционов, передвижных цирков и зоопарков на земельных участках частной собственности;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л) </w:t>
      </w:r>
      <w:r w:rsidRPr="00101A8E">
        <w:rPr>
          <w:rFonts w:ascii="Times New Roman" w:eastAsia="Calibri" w:hAnsi="Times New Roman" w:cs="Times New Roman"/>
          <w:bCs/>
          <w:sz w:val="12"/>
          <w:szCs w:val="12"/>
        </w:rPr>
        <w:t>согласие на обработку персональных данных согласно Приложению № 3 к настоящему Порядку в случае подачи заявления индивидуальным предпринимателем (его представителем).</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м) выписка из Единого государственного реестра юридических лиц или Единого государственного реестра индивидуальных предпринимателей;</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н) выписка из Единого государственного реестра недвижимости.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2.4. Заявитель представляет документы в копиях с одновременным представлением оригинала (либо нотариально заверенной копии оригинала).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Копия документа после проверки ее соответствия оригиналу (нотариально заверенной копии) заверяется должностным лицом уполномоченного органа, ответственным за прием заявления и документов. Представленные заявителем заявление и документы остаются в уполномоченном органе и заявителю не возвращаются.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2.5. Размещение (установка) и эксплуатация временных нестационарных аттракционов, передвижных цирков и зоопарков на земельных участках частной собственности осуществляется на основании договора аренды с собственником (землепользователем) земельного участка с учетом целевого назначения участка в соответствии с действующим законодательством.</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2.6. </w:t>
      </w:r>
      <w:proofErr w:type="gramStart"/>
      <w:r w:rsidRPr="00101A8E">
        <w:rPr>
          <w:rFonts w:ascii="Times New Roman" w:eastAsia="Calibri" w:hAnsi="Times New Roman" w:cs="Times New Roman"/>
          <w:sz w:val="12"/>
          <w:szCs w:val="12"/>
        </w:rPr>
        <w:t xml:space="preserve">Размещение временных нестационарных аттракционов, передвижных цирков и зоопарков </w:t>
      </w:r>
      <w:r w:rsidRPr="00101A8E">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w:t>
      </w:r>
      <w:r w:rsidRPr="00101A8E">
        <w:rPr>
          <w:rFonts w:ascii="Times New Roman" w:eastAsia="Calibri" w:hAnsi="Times New Roman" w:cs="Times New Roman"/>
          <w:sz w:val="12"/>
          <w:szCs w:val="12"/>
        </w:rPr>
        <w:t>осуществляется на основании договора на размещение объекта, заключаемого Комитетом по управлению муниципальным имуществом муниципального района Сергиевский с услугодателем по результатам аукциона за плату в соответствии с требованиями действующего законодательства</w:t>
      </w:r>
      <w:proofErr w:type="gramEnd"/>
      <w:r w:rsidRPr="00101A8E">
        <w:rPr>
          <w:rFonts w:ascii="Times New Roman" w:eastAsia="Calibri" w:hAnsi="Times New Roman" w:cs="Times New Roman"/>
          <w:sz w:val="12"/>
          <w:szCs w:val="12"/>
        </w:rPr>
        <w:t xml:space="preserve"> Российской Федерации.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2.7. Заявление и перечень прилагаемых документов рассматриваются рабочей группой по согласованию размещения (установки)/эксплуатации нестационарного передвижного аттракциона, цирка или зоопарка.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2.8. Копия заявления и лист согласований со службами и организациями, входящими в состав рабочей группы (Приложение №4), передаются услугодателю для дальнейшего согласования со следующими службами (организациями) и структурными подразделениями (должностными лицами) администрации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Отдел надзорной деятельности и профилактической работы муниципальных районов Сергиевский и Исаклинский Управления надзорной деятельности и профилактической работы ГУ МЧС России по Самарской области;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Государственная инспекция гостехнадзора;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ГБУ </w:t>
      </w:r>
      <w:proofErr w:type="gramStart"/>
      <w:r w:rsidRPr="00101A8E">
        <w:rPr>
          <w:rFonts w:ascii="Times New Roman" w:eastAsia="Calibri" w:hAnsi="Times New Roman" w:cs="Times New Roman"/>
          <w:sz w:val="12"/>
          <w:szCs w:val="12"/>
        </w:rPr>
        <w:t>СО</w:t>
      </w:r>
      <w:proofErr w:type="gramEnd"/>
      <w:r w:rsidRPr="00101A8E">
        <w:rPr>
          <w:rFonts w:ascii="Times New Roman" w:eastAsia="Calibri" w:hAnsi="Times New Roman" w:cs="Times New Roman"/>
          <w:sz w:val="12"/>
          <w:szCs w:val="12"/>
        </w:rPr>
        <w:t xml:space="preserve"> «Сергиевская районная станция по борьбе с болезнями животных»;</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Главный специалист отдела муниципального контроля и охраны труда Контрольного управления администрации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Отдел по административной практике администрации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Комитет по управлению муниципальным имуществом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Отдел по делам ГО и ЧС администрации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Отдел торговли и экономического развития администрации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2.9. Подписанный лист согласования услугодатель передает в уполномоченный орган не позднее 10 (десяти) календарных дней до предполагаемой даты начала работы нестационарного аттракциона, передвижного цирка или зоопарка.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2.10. Уполномоченный орган принимает решение о согласовании (выдаче уведомления о согласовании) размещения (установки) и/или эксплуатации временных нестационарных аттракционов, передвижных цирков и/или зоопарков (далее – уведомление о согласовании) или об отказе в согласовании в течение 10 (десяти) рабочих дней со дня поступления подписанного листа согласования.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2.11. Уведомление о согласовании выдается по установленной форме согласно Приложению №5 к настоящему Порядку.</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2.12. </w:t>
      </w:r>
      <w:proofErr w:type="gramStart"/>
      <w:r w:rsidRPr="00101A8E">
        <w:rPr>
          <w:rFonts w:ascii="Times New Roman" w:eastAsia="Calibri" w:hAnsi="Times New Roman" w:cs="Times New Roman"/>
          <w:sz w:val="12"/>
          <w:szCs w:val="12"/>
        </w:rPr>
        <w:t>Срок действия уведомления о согласовании устанавливается с учетом сроков, указанных в заявлении услугодателя, сроков, установленных в договоре аренды земельного участка частной собственности, на котором предполагается разместить временные нестационарные аттракционы, передвижные цирки и зоопарки/ договоре на размещение объекта, заключаемого Комитетом по управлению имуществом муниципального района Сергиевский, но не может превышать 60 календарных дней.</w:t>
      </w:r>
      <w:proofErr w:type="gramEnd"/>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2.13. В случае принятия решения об отказе в согласовании уполномоченный орган направляет в адрес заявителя мотивированное уведомление. Уполномоченный орган отказывает в согласовании в случаях:</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sz w:val="12"/>
          <w:szCs w:val="12"/>
        </w:rPr>
        <w:t xml:space="preserve">а) </w:t>
      </w:r>
      <w:r w:rsidRPr="00101A8E">
        <w:rPr>
          <w:rFonts w:ascii="Times New Roman" w:eastAsia="Calibri" w:hAnsi="Times New Roman" w:cs="Times New Roman"/>
          <w:bCs/>
          <w:sz w:val="12"/>
          <w:szCs w:val="12"/>
        </w:rPr>
        <w:t xml:space="preserve">заявление о согласовании размещения (установки) и/или эксплуатации </w:t>
      </w:r>
      <w:r w:rsidRPr="00101A8E">
        <w:rPr>
          <w:rFonts w:ascii="Times New Roman" w:eastAsia="Calibri" w:hAnsi="Times New Roman" w:cs="Times New Roman"/>
          <w:sz w:val="12"/>
          <w:szCs w:val="12"/>
        </w:rPr>
        <w:t>временных нестационарных аттракционов, передвижных цирков и зоопарков</w:t>
      </w:r>
      <w:r w:rsidRPr="00101A8E">
        <w:rPr>
          <w:rFonts w:ascii="Times New Roman" w:eastAsia="Calibri" w:hAnsi="Times New Roman" w:cs="Times New Roman"/>
          <w:bCs/>
          <w:sz w:val="12"/>
          <w:szCs w:val="12"/>
        </w:rPr>
        <w:t xml:space="preserve"> не поддается прочтению;</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б) форма заявления </w:t>
      </w:r>
      <w:r w:rsidRPr="00101A8E">
        <w:rPr>
          <w:rFonts w:ascii="Times New Roman" w:eastAsia="Calibri" w:hAnsi="Times New Roman" w:cs="Times New Roman"/>
          <w:bCs/>
          <w:sz w:val="12"/>
          <w:szCs w:val="12"/>
        </w:rPr>
        <w:t xml:space="preserve">о согласовании размещения (установки) и/или эксплуатации </w:t>
      </w:r>
      <w:r w:rsidRPr="00101A8E">
        <w:rPr>
          <w:rFonts w:ascii="Times New Roman" w:eastAsia="Calibri" w:hAnsi="Times New Roman" w:cs="Times New Roman"/>
          <w:sz w:val="12"/>
          <w:szCs w:val="12"/>
        </w:rPr>
        <w:t>временных нестационарных аттракционов, передвижных цирков и зоопарков не соответствует требованиям п.2.2 Порядка;</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sz w:val="12"/>
          <w:szCs w:val="12"/>
        </w:rPr>
        <w:t>в) заявитель не соответствует требованиям, указанным в пункте 1.3 Порядка;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г) невыполнения заявителем требований служб (органов, организаций, должностных лиц), указанных в листе согласования, и/или отсутствие подписи представителей соответствующих служб (должностных лиц) в листе согласования;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д) предоставления недостоверных и (или) неполных сведений, а также отсутствия документов, указанных в пункте 2.3 настоящего Порядка;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lastRenderedPageBreak/>
        <w:t xml:space="preserve">е) если заявленный к размещению (установке) временный нестационарный аттракцион, передвижной цирк и/или зоопарк или место их размещения </w:t>
      </w:r>
      <w:r w:rsidRPr="00101A8E">
        <w:rPr>
          <w:rFonts w:ascii="Times New Roman" w:eastAsia="Calibri" w:hAnsi="Times New Roman" w:cs="Times New Roman"/>
          <w:bCs/>
          <w:sz w:val="12"/>
          <w:szCs w:val="12"/>
        </w:rPr>
        <w:t xml:space="preserve">на землях или земельных участках, государственная собственность на которые не разграничена, или находящихся в муниципальной собственности, </w:t>
      </w:r>
      <w:r w:rsidRPr="00101A8E">
        <w:rPr>
          <w:rFonts w:ascii="Times New Roman" w:eastAsia="Calibri" w:hAnsi="Times New Roman" w:cs="Times New Roman"/>
          <w:sz w:val="12"/>
          <w:szCs w:val="12"/>
        </w:rPr>
        <w:t>не соответствуют схеме размещения (установки);</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sz w:val="12"/>
          <w:szCs w:val="12"/>
        </w:rPr>
        <w:t xml:space="preserve">ж) относительно предполагаемого места размещения (установки) временного нестационарного аттракциона, передвижного цирка и/или зоопарка </w:t>
      </w:r>
      <w:r w:rsidRPr="00101A8E">
        <w:rPr>
          <w:rFonts w:ascii="Times New Roman" w:eastAsia="Calibri" w:hAnsi="Times New Roman" w:cs="Times New Roman"/>
          <w:bCs/>
          <w:sz w:val="12"/>
          <w:szCs w:val="12"/>
        </w:rPr>
        <w:t>выдано уведомление о согласовании размещения данных объектов, срок действия которого не истек;</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 xml:space="preserve">з) земельный участок, на котором предполагается </w:t>
      </w:r>
      <w:r w:rsidRPr="00101A8E">
        <w:rPr>
          <w:rFonts w:ascii="Times New Roman" w:eastAsia="Calibri" w:hAnsi="Times New Roman" w:cs="Times New Roman"/>
          <w:sz w:val="12"/>
          <w:szCs w:val="12"/>
        </w:rPr>
        <w:t>размещение (установка) временного нестационарного аттракциона, передвижного цирка и зоопарка</w:t>
      </w:r>
      <w:r w:rsidRPr="00101A8E">
        <w:rPr>
          <w:rFonts w:ascii="Times New Roman" w:eastAsia="Calibri" w:hAnsi="Times New Roman" w:cs="Times New Roman"/>
          <w:bCs/>
          <w:sz w:val="12"/>
          <w:szCs w:val="12"/>
        </w:rPr>
        <w:t>, предоставлен физическому или юридическому лицу и отсутствует соответствующий договор аренды земельного участка частной собственности;</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и) в отношении земельного участка, на котором предполагается размещение таких объектов, принято решение об изъятии для государственных или муниципальных нужд;</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proofErr w:type="gramStart"/>
      <w:r w:rsidRPr="00101A8E">
        <w:rPr>
          <w:rFonts w:ascii="Times New Roman" w:eastAsia="Calibri" w:hAnsi="Times New Roman" w:cs="Times New Roman"/>
          <w:bCs/>
          <w:sz w:val="12"/>
          <w:szCs w:val="12"/>
        </w:rPr>
        <w:t>к) в отношении земельного участка, на котором предполагается размещение таких объектов, поступило предусмотренное </w:t>
      </w:r>
      <w:hyperlink r:id="rId57" w:history="1">
        <w:r w:rsidRPr="00101A8E">
          <w:rPr>
            <w:rStyle w:val="af1"/>
            <w:rFonts w:ascii="Times New Roman" w:eastAsia="Calibri" w:hAnsi="Times New Roman" w:cs="Times New Roman"/>
            <w:bCs/>
            <w:color w:val="auto"/>
            <w:sz w:val="12"/>
            <w:szCs w:val="12"/>
            <w:u w:val="none"/>
          </w:rPr>
          <w:t>подпунктом 6 пункта 4 статьи 39.11</w:t>
        </w:r>
      </w:hyperlink>
      <w:r w:rsidRPr="00101A8E">
        <w:rPr>
          <w:rFonts w:ascii="Times New Roman" w:eastAsia="Calibri" w:hAnsi="Times New Roman" w:cs="Times New Roman"/>
          <w:bCs/>
          <w:sz w:val="12"/>
          <w:szCs w:val="12"/>
        </w:rPr>
        <w:t>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8" w:history="1">
        <w:r w:rsidRPr="00101A8E">
          <w:rPr>
            <w:rStyle w:val="af1"/>
            <w:rFonts w:ascii="Times New Roman" w:eastAsia="Calibri" w:hAnsi="Times New Roman" w:cs="Times New Roman"/>
            <w:bCs/>
            <w:color w:val="auto"/>
            <w:sz w:val="12"/>
            <w:szCs w:val="12"/>
            <w:u w:val="none"/>
          </w:rPr>
          <w:t>подпунктом 4 пункта 4 статьи 39.11</w:t>
        </w:r>
      </w:hyperlink>
      <w:r w:rsidRPr="00101A8E">
        <w:rPr>
          <w:rFonts w:ascii="Times New Roman" w:eastAsia="Calibri" w:hAnsi="Times New Roman" w:cs="Times New Roman"/>
          <w:bCs/>
          <w:sz w:val="12"/>
          <w:szCs w:val="12"/>
        </w:rPr>
        <w:t> Земельного кодекса Российской Федерации, и уполномоченным</w:t>
      </w:r>
      <w:proofErr w:type="gramEnd"/>
      <w:r w:rsidRPr="00101A8E">
        <w:rPr>
          <w:rFonts w:ascii="Times New Roman" w:eastAsia="Calibri" w:hAnsi="Times New Roman" w:cs="Times New Roman"/>
          <w:bCs/>
          <w:sz w:val="12"/>
          <w:szCs w:val="12"/>
        </w:rPr>
        <w:t xml:space="preserve"> органом не принято решение об отказе в проведении этого аукциона по основаниям, предусмотренным </w:t>
      </w:r>
      <w:hyperlink r:id="rId59" w:history="1">
        <w:r w:rsidRPr="00101A8E">
          <w:rPr>
            <w:rStyle w:val="af1"/>
            <w:rFonts w:ascii="Times New Roman" w:eastAsia="Calibri" w:hAnsi="Times New Roman" w:cs="Times New Roman"/>
            <w:bCs/>
            <w:color w:val="auto"/>
            <w:sz w:val="12"/>
            <w:szCs w:val="12"/>
            <w:u w:val="none"/>
          </w:rPr>
          <w:t>пунктом 8 статьи 39.11</w:t>
        </w:r>
      </w:hyperlink>
      <w:r w:rsidRPr="00101A8E">
        <w:rPr>
          <w:rFonts w:ascii="Times New Roman" w:eastAsia="Calibri" w:hAnsi="Times New Roman" w:cs="Times New Roman"/>
          <w:bCs/>
          <w:sz w:val="12"/>
          <w:szCs w:val="12"/>
        </w:rPr>
        <w:t> Земельного кодекса Российской Федерации;</w:t>
      </w:r>
    </w:p>
    <w:p w:rsidR="00101A8E" w:rsidRPr="00101A8E" w:rsidRDefault="00101A8E" w:rsidP="00101A8E">
      <w:pPr>
        <w:spacing w:after="0" w:line="240" w:lineRule="auto"/>
        <w:ind w:firstLine="284"/>
        <w:jc w:val="both"/>
        <w:rPr>
          <w:rFonts w:ascii="Times New Roman" w:eastAsia="Calibri" w:hAnsi="Times New Roman" w:cs="Times New Roman"/>
          <w:bCs/>
          <w:sz w:val="12"/>
          <w:szCs w:val="12"/>
        </w:rPr>
      </w:pPr>
      <w:r w:rsidRPr="00101A8E">
        <w:rPr>
          <w:rFonts w:ascii="Times New Roman" w:eastAsia="Calibri" w:hAnsi="Times New Roman" w:cs="Times New Roman"/>
          <w:bCs/>
          <w:sz w:val="12"/>
          <w:szCs w:val="12"/>
        </w:rPr>
        <w:t xml:space="preserve">л) в отношении земельного участка, на котором предполагается </w:t>
      </w:r>
      <w:r w:rsidRPr="00101A8E">
        <w:rPr>
          <w:rFonts w:ascii="Times New Roman" w:eastAsia="Calibri" w:hAnsi="Times New Roman" w:cs="Times New Roman"/>
          <w:sz w:val="12"/>
          <w:szCs w:val="12"/>
        </w:rPr>
        <w:t>размещение/установка/эксплуатация временных нестационарных аттракционов, передвижных цирков и зоопарков</w:t>
      </w:r>
      <w:r w:rsidRPr="00101A8E">
        <w:rPr>
          <w:rFonts w:ascii="Times New Roman" w:eastAsia="Calibri" w:hAnsi="Times New Roman" w:cs="Times New Roman"/>
          <w:bCs/>
          <w:sz w:val="12"/>
          <w:szCs w:val="12"/>
        </w:rPr>
        <w:t>, планируется размещение нестационарного торгового объекта, включенного в схему размещения нестационарных торговых объектов;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м) если размещение/установка/эксплуатация временного нестационарного аттракциона, передвижного цирка, зоопарка повлечет создание существенных помех в инфраструктуре муниципального района Сергиевский;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н) если размещение/установка/эксплуатация нестационарного аттракциона, передвижного цирка, зоопарка нарушает (может нарушить) требования федерального законодательства, законов Самарской области, муниципальных правовых актов;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о) если размещение/установка/эксплуатация нестационарного аттракциона, передвижного цирка, зоопарка нарушает (может нарушить) установленные санитарно-эпидемиологические правила и нормативы и/или может повлечь за собой угрозу безопасности, жизни и (или) здоровью населения;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п) проведение в срок и в месте планируемого размещения (установки) нестационарного аттракциона, передвижного цирка, зоопарка массовых мероприятий.</w:t>
      </w:r>
    </w:p>
    <w:p w:rsidR="00101A8E" w:rsidRPr="00751441" w:rsidRDefault="00101A8E" w:rsidP="00751441">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2.14. Уполномоченный орган вправе отозвать (аннулировать) выданное уведомление о согласовании в случае нарушения настоящего Порядка лицами, у</w:t>
      </w:r>
      <w:r w:rsidR="00751441">
        <w:rPr>
          <w:rFonts w:ascii="Times New Roman" w:eastAsia="Calibri" w:hAnsi="Times New Roman" w:cs="Times New Roman"/>
          <w:sz w:val="12"/>
          <w:szCs w:val="12"/>
        </w:rPr>
        <w:t>казанными в пункте 1.2 Порядка.</w:t>
      </w:r>
    </w:p>
    <w:p w:rsidR="00101A8E" w:rsidRPr="00E33729" w:rsidRDefault="00101A8E" w:rsidP="00E33729">
      <w:pPr>
        <w:spacing w:after="0" w:line="240" w:lineRule="auto"/>
        <w:ind w:firstLine="284"/>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3. Требования к размещению (установке) и эксплуатации временных нестационарных аттракционов, передвижных цирков и зоопарков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3.1. При размещении (установке) и эксплуатации временных нестационарных аттракционов, передвижных цирков и зоопарков услугодатели обязаны:</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соблюдать требования настоящего Порядка;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не позднее 7 рабочих дней до дня размещения аттракциона, цирка или зоопарка заключить со специализированными организациями договоры на уборку твердых бытовых отходов, при необходимости – на энергоснабжение и водоснабжение;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обеспечить установку контейнеров, урн, биотуалетов, емкостей для сбора мусора и экскрементов животных;</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использовать здоровых животных, прошедших курс обязательных вакцинаций, ветеринарных обработок, диагностических исследований в соответствии с требованиями ветеринарного законодательства;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выполнять требования действующего законодательства, а также государственных стандартов, регламентирующих порядок установки и эксплуатации временных нестационарных аттракционов, передвижных цирков и зоопарков;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обеспечить в пределах своей компетенции безопасность граждан и общественный порядок, организацию медицинской помощи и пожарной безопасности в местах размещения (установки) и/или эксплуатации временных нестационарных аттракционов, передвижных циркови зоопарков;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соблюдать требования Правил благоустройства территории поселения, утвержденных соответствующим муниципальным правовым актом;</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proofErr w:type="gramStart"/>
      <w:r w:rsidRPr="00101A8E">
        <w:rPr>
          <w:rFonts w:ascii="Times New Roman" w:eastAsia="Calibri" w:hAnsi="Times New Roman" w:cs="Times New Roman"/>
          <w:sz w:val="12"/>
          <w:szCs w:val="12"/>
        </w:rPr>
        <w:t>- обеспечить потребителям предоставление необходимой информации, размещенной в удобном для обозрении месте: сведения об услугодателе (наименование, юридический адрес, телефон), режим работы временного нестационарного аттракциона, передвижного цирка и зоопарка, перечень услуг и стоимость пользования ими за единицу времени, сведения о технике безопасности и правилах пользования нестационарными аттракционами, передвижными цирками и зоопарками, место нахождения книги отзывов и предложений, свидетельство (копия) о государственной регистрации</w:t>
      </w:r>
      <w:proofErr w:type="gramEnd"/>
      <w:r w:rsidRPr="00101A8E">
        <w:rPr>
          <w:rFonts w:ascii="Times New Roman" w:eastAsia="Calibri" w:hAnsi="Times New Roman" w:cs="Times New Roman"/>
          <w:sz w:val="12"/>
          <w:szCs w:val="12"/>
        </w:rPr>
        <w:t xml:space="preserve"> и наименование зарегистрировавшего органа, номера телефонов органа по защите прав потребителей, услугодателя, органа, выдавшего уведомление;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обеспечить охрану располагаемых объектов, чистоту, порядок,  а также безопасность граждан во время посещения проводимых мероприятий в данных объектах;</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по завершении срока функционирования временных нестационарных аттракционов, передвижных цирков и зоопарков </w:t>
      </w:r>
      <w:r w:rsidRPr="00101A8E">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101A8E">
        <w:rPr>
          <w:rFonts w:ascii="Times New Roman" w:eastAsia="Calibri" w:hAnsi="Times New Roman" w:cs="Times New Roman"/>
          <w:sz w:val="12"/>
          <w:szCs w:val="12"/>
        </w:rPr>
        <w:t>, в соответствии с уведомлением о согласовании их размещения - привести территорию в надлежащее состояние;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по окончании срока действия уведомления о согласовании размещения передвижного аттракциона, зоопарка или цирка юридическое лицо или индивидуальный предприниматель обязаны прекратить выполнять соответствующие работы (оказывать услуги).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У входа на посадочную площадку нестационарных аттракционов для посетителей должны вывешиваться правила пользования временными нестационарными аттракционами и другим развлекательным оборудованием. </w:t>
      </w:r>
      <w:proofErr w:type="gramStart"/>
      <w:r w:rsidRPr="00101A8E">
        <w:rPr>
          <w:rFonts w:ascii="Times New Roman" w:eastAsia="Calibri" w:hAnsi="Times New Roman" w:cs="Times New Roman"/>
          <w:sz w:val="12"/>
          <w:szCs w:val="12"/>
        </w:rPr>
        <w:t>В них должны быть указаны:  возрастная принадлежность аттракциона, противопоказания к пользованию временным нестационарным аттракционом по состоянию здоровья посетителей, номинальная нагрузка на одно посадочное место, порядок посадки и высадки посетителей,  необходимость использования активных элементов безопасности (привязных ремней, поясов, поручней), правила поведения посетителей при работе аттракциона (запрет на курение, прием пищи и распитие алкогольных напитков, проход на аттракцион с животными, задержание подвижных</w:t>
      </w:r>
      <w:proofErr w:type="gramEnd"/>
      <w:r w:rsidRPr="00101A8E">
        <w:rPr>
          <w:rFonts w:ascii="Times New Roman" w:eastAsia="Calibri" w:hAnsi="Times New Roman" w:cs="Times New Roman"/>
          <w:sz w:val="12"/>
          <w:szCs w:val="12"/>
        </w:rPr>
        <w:t xml:space="preserve"> элементов, нарушение фиксации ремней), фамилия, имя, отчество и должность лица, ответственного за безопасную эксплуатацию аттракциона.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3.2. При выборе территории под размещение временных нестационарных аттракционов, передвижных цирков и зоопарков необходимо учитывать:</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габариты и вид размещаемых объектов, с учетом соблюдения необходимых зон безопасности: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пригодность покрытия площадок для размещения объектов с учетом специфики оказываемых населению услуг (асфальт, брусчатка, травяной покров и пр.);</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наличие на площадках или вблизи от них источника электроэнергии, необходимого для функционирования объекта.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На территориях размещения (установки) временных нестационарных аттракционов, передвижных цирков и зоопарков должны быть предусмотрены подходы и подъезды к ним, обеспечивающие возможность свободного прохода посетителей и движения (в случае ремонта, аварий) транспорта, пути эвакуации людей в случае чрезвычайной ситуации.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lastRenderedPageBreak/>
        <w:t>Каждая территория, на которой размещаются временные нестационарные аттракционы, передвижные цирки и зоопарки должна оборудоваться услугодателем первичными средствами пожаротушения и средствами оказания первой медицинской помощи, размещенными в местах, обеспечивающих свободный доступ к ним. Проверка готовности к действию первичных средств пожаротушения должна проводиться ежедневно.</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3.3. При организации размещения передвижного аттракциона, зоопарка и цирка услугодателям запрещается: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 размещать временные нестационарные объекты </w:t>
      </w:r>
      <w:r w:rsidRPr="00101A8E">
        <w:rPr>
          <w:rFonts w:ascii="Times New Roman" w:eastAsia="Calibri" w:hAnsi="Times New Roman" w:cs="Times New Roman"/>
          <w:bCs/>
          <w:sz w:val="12"/>
          <w:szCs w:val="12"/>
        </w:rPr>
        <w:t>на землях или земельных участках, государственная собственность на которые не разграничена или находящихся в муниципальной собственности</w:t>
      </w:r>
      <w:r w:rsidRPr="00101A8E">
        <w:rPr>
          <w:rFonts w:ascii="Times New Roman" w:eastAsia="Calibri" w:hAnsi="Times New Roman" w:cs="Times New Roman"/>
          <w:sz w:val="12"/>
          <w:szCs w:val="12"/>
        </w:rPr>
        <w:t>, вне утвержденной Схемы размещения;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производить захоронение павших животных на территории поселения;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размещать сооружения и конструкции вне отведенных для указанных целей территорий;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размещать рекламу в местах, не предназначенных для этих целей.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3.4 Режим работы и деятельность нестационарных аттракционов, передвижных цирков и зоопарков организуется в соответствии с установленным режимом работы и не должен нарушать условия проживания и отдыха жителей поселения.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3.5. Использование музыкального сопровождения в нестационарных аттракционах, передвижных цирках, зоопарках, расположенных в зоне жилой застройки, допускается без применения звукоусилительных установок, на уровне минимального звучания в качестве фона и используется во временной период, установленный действующим законодательством.</w:t>
      </w:r>
    </w:p>
    <w:p w:rsidR="00101A8E" w:rsidRPr="00751441" w:rsidRDefault="00101A8E" w:rsidP="00751441">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3.6. Уборка прилегающей к нестационарным аттракционам, передвижным циркам и зоопаркам территории производится в радиусе з</w:t>
      </w:r>
      <w:r w:rsidR="00751441">
        <w:rPr>
          <w:rFonts w:ascii="Times New Roman" w:eastAsia="Calibri" w:hAnsi="Times New Roman" w:cs="Times New Roman"/>
          <w:sz w:val="12"/>
          <w:szCs w:val="12"/>
        </w:rPr>
        <w:t>акрепленной за ними территории.</w:t>
      </w:r>
    </w:p>
    <w:p w:rsidR="00101A8E" w:rsidRPr="00E33729" w:rsidRDefault="00101A8E" w:rsidP="00E33729">
      <w:pPr>
        <w:spacing w:after="0" w:line="240" w:lineRule="auto"/>
        <w:ind w:firstLine="284"/>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4. Требования к размещению (установке) и эксплуатации аттракционов, цирков и зоопарков с использованием животных</w:t>
      </w:r>
      <w:r w:rsidRPr="00101A8E">
        <w:rPr>
          <w:rFonts w:ascii="Times New Roman" w:eastAsia="Calibri" w:hAnsi="Times New Roman" w:cs="Times New Roman"/>
          <w:sz w:val="12"/>
          <w:szCs w:val="12"/>
        </w:rPr>
        <w:br/>
        <w:t xml:space="preserve">        4.1. Услугодатели, размещающие и/или эксплуатирующие аттракционы, цирки и зоопарки с использованием животных, птиц, рептилий, млекопитающих, насекомых (далее – животных)  помимо требований, предусмотренных разделом 3 настоящего Порядка, обязаны соблюдать требования настоящего раздела.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 xml:space="preserve">4.2. При размещении (установке) и/или эксплуатации аттракционов, цирков и зоопарков с использованием животных услугодатель </w:t>
      </w:r>
      <w:proofErr w:type="gramStart"/>
      <w:r w:rsidRPr="00101A8E">
        <w:rPr>
          <w:rFonts w:ascii="Times New Roman" w:eastAsia="Calibri" w:hAnsi="Times New Roman" w:cs="Times New Roman"/>
          <w:sz w:val="12"/>
          <w:szCs w:val="12"/>
        </w:rPr>
        <w:t>обязан</w:t>
      </w:r>
      <w:proofErr w:type="gramEnd"/>
      <w:r w:rsidRPr="00101A8E">
        <w:rPr>
          <w:rFonts w:ascii="Times New Roman" w:eastAsia="Calibri" w:hAnsi="Times New Roman" w:cs="Times New Roman"/>
          <w:sz w:val="12"/>
          <w:szCs w:val="12"/>
        </w:rPr>
        <w:t>:</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а) обеспечить наличие в месте размещения данных объектов ветеринарно-санитарных документов установленного образца (ветеринарное свидетельство или ветеринарная справка) на используемых животных, выданных государственным учреждением в области ветеринарии с наличием отметок о проведении обязательных вакцинаций, ветеринарных обработок, диагностических исследований;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б) обеспечить наличие вольера для содержания животных в месте размещения объекта, а также инструментов для удаления экскрементов животных;</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в) обеспечить сопровождение животных лицами, достигшими 18 лет и имеющими профессиональное образование;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г) обеспечить сопровождение одним лицом не более одного животного;</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д) обеспечить проведение осмотра и проверку исправности экипировки, инвентаря, правильности седловки, а также подвижного состава (гужевых повозок, телег, карет, саней)</w:t>
      </w:r>
      <w:proofErr w:type="gramStart"/>
      <w:r w:rsidRPr="00101A8E">
        <w:rPr>
          <w:rFonts w:ascii="Times New Roman" w:eastAsia="Calibri" w:hAnsi="Times New Roman" w:cs="Times New Roman"/>
          <w:sz w:val="12"/>
          <w:szCs w:val="12"/>
        </w:rPr>
        <w:t>;е</w:t>
      </w:r>
      <w:proofErr w:type="gramEnd"/>
      <w:r w:rsidRPr="00101A8E">
        <w:rPr>
          <w:rFonts w:ascii="Times New Roman" w:eastAsia="Calibri" w:hAnsi="Times New Roman" w:cs="Times New Roman"/>
          <w:sz w:val="12"/>
          <w:szCs w:val="12"/>
        </w:rPr>
        <w:t>) провести перед началом проведения мероприятия инструктаж посетителя о правилах безопасности;ж) осуществлять санитарную обработку территории для исключения распространения неприятных запахов.</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4.3. При размещении (установке) и/или эксплуатации аттракционов, цирков и зоопарков с использованием животных услугодателю, а также лицам, непосредственно обеспечивающим функционирование указанных объектов, запрещается: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а) курить вблизи животных;</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б) оставлять животных без присмотра;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в) использовать животных с повышенной температурой тела, плохим самочувствием, хромотой, в состоянии возбуждения или угнетения, имеющих открытые повреждения кожи в виде травм, ссадин, потертостей;</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г) допускать к верховой поездке лиц в состоянии алкогольного, токсического или наркотического опьянения, а также детей, не достигших 12 лет, без сопровождения взрослых;</w:t>
      </w:r>
    </w:p>
    <w:p w:rsidR="00E33729" w:rsidRPr="00751441" w:rsidRDefault="00101A8E" w:rsidP="00751441">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д) допускать к поездкам на гужевой повозке (санях) лиц в состоянии алкогольного, токсического или наркотического опьянения, а также детей, не достигших 7 л</w:t>
      </w:r>
      <w:r w:rsidR="00751441">
        <w:rPr>
          <w:rFonts w:ascii="Times New Roman" w:eastAsia="Calibri" w:hAnsi="Times New Roman" w:cs="Times New Roman"/>
          <w:sz w:val="12"/>
          <w:szCs w:val="12"/>
        </w:rPr>
        <w:t>ет, без сопровождения взрослых.</w:t>
      </w:r>
    </w:p>
    <w:p w:rsidR="00101A8E" w:rsidRPr="00101A8E" w:rsidRDefault="00101A8E" w:rsidP="00E33729">
      <w:pPr>
        <w:spacing w:after="0" w:line="240" w:lineRule="auto"/>
        <w:ind w:firstLine="284"/>
        <w:jc w:val="both"/>
        <w:rPr>
          <w:rFonts w:ascii="Times New Roman" w:eastAsia="Calibri" w:hAnsi="Times New Roman" w:cs="Times New Roman"/>
          <w:b/>
          <w:sz w:val="12"/>
          <w:szCs w:val="12"/>
        </w:rPr>
      </w:pPr>
      <w:r w:rsidRPr="00101A8E">
        <w:rPr>
          <w:rFonts w:ascii="Times New Roman" w:eastAsia="Calibri" w:hAnsi="Times New Roman" w:cs="Times New Roman"/>
          <w:b/>
          <w:sz w:val="12"/>
          <w:szCs w:val="12"/>
        </w:rPr>
        <w:t>5. Заключительные положения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5.1. Самовольное размещение (установка) и/или эксплуатация нестационарных аттракционов, передвижных цирков  и зоопарков не допускается.</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5.2. Самовольно установленные на земельных участках, находящихся в муниципальной собственности, нестационарные аттракционы, передвижные цирки, зоопарки подлежат демонтажу в соответствии с действующим законодательством Российской Федерации.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5.3. За нарушение санитарных правил и правил организации благоустройства, санитарного содержания, охраны и озеленения территории поселения юридические лица и индивидуальные предприниматели несут административную ответственность в соответствии с законодательством Российской Федерации и Самарской области.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5.4. При причинении вреда объектам внешнего благоустройства на территориях общего пользования юридические лица и индивидуальные предприниматели обязаны возместить причиненный ущерб в полном объеме.</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5.5. Привлечение к административной ответственности не освобождает юридических лиц и индивидуальных предпринимателей от обязанности по устранению допущенных нарушений и возмещению причиненного ущерба.</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5.6. На нестационарных аттракционах, передвижных цирках и зоопарках должны выполняться правила и требования по безопасности выполняемых работ или оказываемых услуг, установленные действующим законодательством Российской Федерации.</w:t>
      </w:r>
    </w:p>
    <w:p w:rsidR="00101A8E" w:rsidRPr="00101A8E" w:rsidRDefault="00101A8E" w:rsidP="00101A8E">
      <w:pPr>
        <w:spacing w:after="0" w:line="240" w:lineRule="auto"/>
        <w:ind w:firstLine="284"/>
        <w:jc w:val="both"/>
        <w:rPr>
          <w:rFonts w:ascii="Times New Roman" w:eastAsia="Calibri" w:hAnsi="Times New Roman" w:cs="Times New Roman"/>
          <w:sz w:val="12"/>
          <w:szCs w:val="12"/>
        </w:rPr>
      </w:pPr>
      <w:r w:rsidRPr="00101A8E">
        <w:rPr>
          <w:rFonts w:ascii="Times New Roman" w:eastAsia="Calibri" w:hAnsi="Times New Roman" w:cs="Times New Roman"/>
          <w:sz w:val="12"/>
          <w:szCs w:val="12"/>
        </w:rPr>
        <w:t>5.7. За выполнение работ или оказание услуг, не отвечающих требованиям безопасности, услугодатель несет ответственность в соответствии с действующим законодательством Российской Федерации.</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right"/>
        <w:rPr>
          <w:rFonts w:ascii="Times New Roman" w:eastAsia="Calibri" w:hAnsi="Times New Roman" w:cs="Times New Roman"/>
          <w:i/>
          <w:sz w:val="12"/>
          <w:szCs w:val="12"/>
        </w:rPr>
      </w:pPr>
      <w:r w:rsidRPr="00E33729">
        <w:rPr>
          <w:rFonts w:ascii="Times New Roman" w:eastAsia="Calibri" w:hAnsi="Times New Roman" w:cs="Times New Roman"/>
          <w:i/>
          <w:sz w:val="12"/>
          <w:szCs w:val="12"/>
        </w:rPr>
        <w:t>Приложение к порядку №1</w:t>
      </w:r>
    </w:p>
    <w:p w:rsidR="00E33729" w:rsidRPr="00E33729" w:rsidRDefault="00E33729" w:rsidP="00E33729">
      <w:pPr>
        <w:tabs>
          <w:tab w:val="left" w:pos="284"/>
        </w:tabs>
        <w:spacing w:after="0" w:line="240" w:lineRule="auto"/>
        <w:jc w:val="center"/>
        <w:rPr>
          <w:rFonts w:ascii="Times New Roman" w:eastAsia="Calibri" w:hAnsi="Times New Roman" w:cs="Times New Roman"/>
          <w:b/>
          <w:sz w:val="12"/>
          <w:szCs w:val="12"/>
        </w:rPr>
      </w:pPr>
      <w:r w:rsidRPr="00E33729">
        <w:rPr>
          <w:rFonts w:ascii="Times New Roman" w:eastAsia="Calibri" w:hAnsi="Times New Roman" w:cs="Times New Roman"/>
          <w:b/>
          <w:sz w:val="12"/>
          <w:szCs w:val="12"/>
        </w:rPr>
        <w:t>Заявление</w:t>
      </w:r>
    </w:p>
    <w:p w:rsidR="00E33729" w:rsidRPr="00E33729" w:rsidRDefault="00E33729" w:rsidP="00E33729">
      <w:pPr>
        <w:tabs>
          <w:tab w:val="left" w:pos="284"/>
        </w:tabs>
        <w:spacing w:after="0" w:line="240" w:lineRule="auto"/>
        <w:jc w:val="center"/>
        <w:rPr>
          <w:rFonts w:ascii="Times New Roman" w:eastAsia="Calibri" w:hAnsi="Times New Roman" w:cs="Times New Roman"/>
          <w:b/>
          <w:sz w:val="12"/>
          <w:szCs w:val="12"/>
        </w:rPr>
      </w:pPr>
      <w:r w:rsidRPr="00E33729">
        <w:rPr>
          <w:rFonts w:ascii="Times New Roman" w:eastAsia="Calibri" w:hAnsi="Times New Roman" w:cs="Times New Roman"/>
          <w:b/>
          <w:sz w:val="12"/>
          <w:szCs w:val="12"/>
        </w:rPr>
        <w:t>о согласовании размещения (установки) и/или эксплуатации нестационарного аттракциона,</w:t>
      </w:r>
    </w:p>
    <w:p w:rsidR="00E33729" w:rsidRPr="00E33729" w:rsidRDefault="00E33729" w:rsidP="00E33729">
      <w:pPr>
        <w:tabs>
          <w:tab w:val="left" w:pos="284"/>
        </w:tabs>
        <w:spacing w:after="0" w:line="240" w:lineRule="auto"/>
        <w:jc w:val="center"/>
        <w:rPr>
          <w:rFonts w:ascii="Times New Roman" w:eastAsia="Calibri" w:hAnsi="Times New Roman" w:cs="Times New Roman"/>
          <w:b/>
          <w:sz w:val="12"/>
          <w:szCs w:val="12"/>
        </w:rPr>
      </w:pPr>
      <w:r w:rsidRPr="00E33729">
        <w:rPr>
          <w:rFonts w:ascii="Times New Roman" w:eastAsia="Calibri" w:hAnsi="Times New Roman" w:cs="Times New Roman"/>
          <w:b/>
          <w:sz w:val="12"/>
          <w:szCs w:val="12"/>
        </w:rPr>
        <w:t xml:space="preserve"> передвижного цирка/зоопарка на территории сельского поселения  Черновка муниципального района Сергиевский</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1. Полное наименование и организационно-правовая форма, юридический адрес (для юридических лиц)</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pacing w:val="-2"/>
          <w:sz w:val="12"/>
          <w:szCs w:val="12"/>
        </w:rPr>
      </w:pPr>
      <w:proofErr w:type="gramStart"/>
      <w:r w:rsidRPr="00E33729">
        <w:rPr>
          <w:rFonts w:ascii="Times New Roman" w:eastAsia="Calibri" w:hAnsi="Times New Roman" w:cs="Times New Roman"/>
          <w:spacing w:val="-2"/>
          <w:sz w:val="12"/>
          <w:szCs w:val="12"/>
        </w:rPr>
        <w:t>Фамилия, имя, отчество, паспортные данные (серия, номер, когда и кем выдан, место регистрации), ИНН (для индивидуальных предпринимателей)</w:t>
      </w:r>
      <w:proofErr w:type="gramEnd"/>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2. Дата и место постановки на учет в налоговом органе</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3. Дата государственной регистрации, наименование зарегистрировавшего органа</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lastRenderedPageBreak/>
        <w:t>4. Наименование нестационарных аттракционов, цирка, зоопарка</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5. Кадастровый номер земельного участка - в случае если планируется использование под размещение объекта всего земельного участка или кадастровые номера земельных участков - в случае если планируется использование нескольких земельных участков</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6. Адрес (адресные ориентиры, местоположение) земель или земельного участка________________________________________________________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7. Площадь земель или земельного участка, необходимая для размещения объекта______________________________________________________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8. Ориентировочная потребность в инженерно-техническом обеспечении</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9. Режим работы______________________________________________________________________________________________________________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 xml:space="preserve">10. Количество </w:t>
      </w:r>
      <w:proofErr w:type="gramStart"/>
      <w:r w:rsidRPr="00E33729">
        <w:rPr>
          <w:rFonts w:ascii="Times New Roman" w:eastAsia="Calibri" w:hAnsi="Times New Roman" w:cs="Times New Roman"/>
          <w:sz w:val="12"/>
          <w:szCs w:val="12"/>
        </w:rPr>
        <w:t>работающих</w:t>
      </w:r>
      <w:proofErr w:type="gramEnd"/>
      <w:r w:rsidRPr="00E33729">
        <w:rPr>
          <w:rFonts w:ascii="Times New Roman" w:eastAsia="Calibri" w:hAnsi="Times New Roman" w:cs="Times New Roman"/>
          <w:sz w:val="12"/>
          <w:szCs w:val="12"/>
        </w:rPr>
        <w:t xml:space="preserve"> на объекте 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11. Ассортимент продукции (перечень оказываемых услуг)</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12. Предполагаемый срок функционирования нестационарных аттракционов, цирка, зоопарка (но не более 60 календарных дней)</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с ______________________ 20___г. по _________________________20__г.</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Я, ___________________________, предупрежден об ответственности за предоставление в анкете  неверных или неточных сведений.</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Дата Подпись                                                                                                                              МП (в случае наличия)</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right"/>
        <w:rPr>
          <w:rFonts w:ascii="Times New Roman" w:eastAsia="Calibri" w:hAnsi="Times New Roman" w:cs="Times New Roman"/>
          <w:i/>
          <w:sz w:val="12"/>
          <w:szCs w:val="12"/>
        </w:rPr>
      </w:pPr>
      <w:r w:rsidRPr="00E33729">
        <w:rPr>
          <w:rFonts w:ascii="Times New Roman" w:eastAsia="Calibri" w:hAnsi="Times New Roman" w:cs="Times New Roman"/>
          <w:i/>
          <w:sz w:val="12"/>
          <w:szCs w:val="12"/>
        </w:rPr>
        <w:t>Приложение к порядку №2</w:t>
      </w:r>
    </w:p>
    <w:p w:rsidR="00E33729" w:rsidRPr="00E33729" w:rsidRDefault="00E33729" w:rsidP="00E33729">
      <w:pPr>
        <w:tabs>
          <w:tab w:val="left" w:pos="284"/>
        </w:tabs>
        <w:spacing w:after="0" w:line="240" w:lineRule="auto"/>
        <w:jc w:val="center"/>
        <w:rPr>
          <w:rFonts w:ascii="Times New Roman" w:eastAsia="Calibri" w:hAnsi="Times New Roman" w:cs="Times New Roman"/>
          <w:b/>
          <w:sz w:val="12"/>
          <w:szCs w:val="12"/>
        </w:rPr>
      </w:pPr>
      <w:r w:rsidRPr="00E33729">
        <w:rPr>
          <w:rFonts w:ascii="Times New Roman" w:eastAsia="Calibri" w:hAnsi="Times New Roman" w:cs="Times New Roman"/>
          <w:b/>
          <w:sz w:val="12"/>
          <w:szCs w:val="12"/>
        </w:rPr>
        <w:t>СХЕМА</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размещения (установки) временных нестационарных аттракционов, передвижных цирков и зоопарков</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 xml:space="preserve"> на территории сельского  поселения Черновка муниципального района Сергиевский</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1. Местоположение: _____________________________________(Рисунок не приводится).</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2. Местоположение: _____________________________________(Рисунок не приводится).</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right"/>
        <w:rPr>
          <w:rFonts w:ascii="Times New Roman" w:eastAsia="Calibri" w:hAnsi="Times New Roman" w:cs="Times New Roman"/>
          <w:i/>
          <w:sz w:val="12"/>
          <w:szCs w:val="12"/>
        </w:rPr>
      </w:pPr>
      <w:r w:rsidRPr="00E33729">
        <w:rPr>
          <w:rFonts w:ascii="Times New Roman" w:eastAsia="Calibri" w:hAnsi="Times New Roman" w:cs="Times New Roman"/>
          <w:i/>
          <w:sz w:val="12"/>
          <w:szCs w:val="12"/>
        </w:rPr>
        <w:t>Приложение к порядку №3</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СОГЛАСИЕ</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НА ОБРАБОТКУ И ПРЕДОСТАВЛЕНИЕ ПЕРСОНАЛЬНЫХ ДАННЫХ</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Я, 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(фамилия, имя, отчество субъекта персональных данных)</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 xml:space="preserve">в соответствии с п. 4 ст. 9 Федерального закона от 27.07.2006г. № 152-ФЗ  "О персональных данных", зарегистрирован__ по адресу: </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документ, удостоверяющий личность: 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(наименование документа</w:t>
      </w:r>
      <w:proofErr w:type="gramStart"/>
      <w:r w:rsidRPr="00E33729">
        <w:rPr>
          <w:rFonts w:ascii="Times New Roman" w:eastAsia="Calibri" w:hAnsi="Times New Roman" w:cs="Times New Roman"/>
          <w:sz w:val="12"/>
          <w:szCs w:val="12"/>
        </w:rPr>
        <w:t>, №,</w:t>
      </w:r>
      <w:proofErr w:type="gramEnd"/>
      <w:r w:rsidRPr="00E33729">
        <w:rPr>
          <w:rFonts w:ascii="Times New Roman" w:eastAsia="Calibri" w:hAnsi="Times New Roman" w:cs="Times New Roman"/>
          <w:sz w:val="12"/>
          <w:szCs w:val="12"/>
        </w:rPr>
        <w:t>сведения о дате выдачи документа и выдавшем его органе)_________________________________________________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roofErr w:type="gramStart"/>
      <w:r w:rsidRPr="00E33729">
        <w:rPr>
          <w:rFonts w:ascii="Times New Roman" w:eastAsia="Calibri" w:hAnsi="Times New Roman" w:cs="Times New Roman"/>
          <w:sz w:val="12"/>
          <w:szCs w:val="12"/>
        </w:rPr>
        <w:t>(Вариант: ___________________________________________________________________________________________________________________,</w:t>
      </w:r>
      <w:proofErr w:type="gramEnd"/>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(фамилия, имя, отчество представителя субъекта персональных данных)</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roofErr w:type="gramStart"/>
      <w:r w:rsidRPr="00E33729">
        <w:rPr>
          <w:rFonts w:ascii="Times New Roman" w:eastAsia="Calibri" w:hAnsi="Times New Roman" w:cs="Times New Roman"/>
          <w:sz w:val="12"/>
          <w:szCs w:val="12"/>
        </w:rPr>
        <w:t>зарегистрирован</w:t>
      </w:r>
      <w:proofErr w:type="gramEnd"/>
      <w:r w:rsidRPr="00E33729">
        <w:rPr>
          <w:rFonts w:ascii="Times New Roman" w:eastAsia="Calibri" w:hAnsi="Times New Roman" w:cs="Times New Roman"/>
          <w:sz w:val="12"/>
          <w:szCs w:val="12"/>
        </w:rPr>
        <w:t>___ по адресу: 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документ, удостоверяющий личность: 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(наименование документа</w:t>
      </w:r>
      <w:proofErr w:type="gramStart"/>
      <w:r w:rsidRPr="00E33729">
        <w:rPr>
          <w:rFonts w:ascii="Times New Roman" w:eastAsia="Calibri" w:hAnsi="Times New Roman" w:cs="Times New Roman"/>
          <w:sz w:val="12"/>
          <w:szCs w:val="12"/>
        </w:rPr>
        <w:t>, №,</w:t>
      </w:r>
      <w:proofErr w:type="gramEnd"/>
      <w:r w:rsidRPr="00E33729">
        <w:rPr>
          <w:rFonts w:ascii="Times New Roman" w:eastAsia="Calibri" w:hAnsi="Times New Roman" w:cs="Times New Roman"/>
          <w:sz w:val="12"/>
          <w:szCs w:val="12"/>
        </w:rPr>
        <w:t>сведения о дате выдачи документа и выдавшем его органе)</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Доверенность от "__" ________ ____ г. № ___ (или реквизиты иного документа, подтверждающего полномочия представителя)</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в целях согласования размещения (установки)/эксплуатации временных нестационарных аттракционов/передвижных цирков/зоопарков</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(указать цель обработки данных)________________________________________________________________________________________________</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roofErr w:type="gramStart"/>
      <w:r w:rsidRPr="00E33729">
        <w:rPr>
          <w:rFonts w:ascii="Times New Roman" w:eastAsia="Calibri" w:hAnsi="Times New Roman" w:cs="Times New Roman"/>
          <w:sz w:val="12"/>
          <w:szCs w:val="12"/>
        </w:rPr>
        <w:t>даю свое согласие администрации сельского (городского) поселения_________________________ муниципального района Сергиевский Самарской области (далее – администрация) на обработку и предоставление моих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 прочие).</w:t>
      </w:r>
      <w:proofErr w:type="gramEnd"/>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Я даю согласие на использование персональных данных, а также на хранение данных об этих результатах на электронных носителях.</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proofErr w:type="gramStart"/>
      <w:r w:rsidRPr="00E33729">
        <w:rPr>
          <w:rFonts w:ascii="Times New Roman" w:eastAsia="Calibri" w:hAnsi="Times New Roman" w:cs="Times New Roman"/>
          <w:sz w:val="12"/>
          <w:szCs w:val="1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Данное согласие действует до достижения целей обработки персональных данных или в течение срока хранения информации.</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Данное согласие может быть отозвано в любой момент по моему  письменному заявлению.</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Я подтверждаю, что, давая такое согласие, я действую по собственной воле и в своих интересах.</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"____" ___________ 20___ г.                       ___________________ /______________________/</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lastRenderedPageBreak/>
        <w:t xml:space="preserve">                                                                                          Подпись                    Расшифровка подписи</w:t>
      </w:r>
    </w:p>
    <w:p w:rsidR="00E33729" w:rsidRPr="00E33729" w:rsidRDefault="00E33729" w:rsidP="00E33729">
      <w:pPr>
        <w:tabs>
          <w:tab w:val="left" w:pos="284"/>
        </w:tabs>
        <w:spacing w:after="0" w:line="240" w:lineRule="auto"/>
        <w:ind w:firstLine="284"/>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right"/>
        <w:rPr>
          <w:rFonts w:ascii="Times New Roman" w:eastAsia="Calibri" w:hAnsi="Times New Roman" w:cs="Times New Roman"/>
          <w:i/>
          <w:sz w:val="12"/>
          <w:szCs w:val="12"/>
        </w:rPr>
      </w:pPr>
      <w:r w:rsidRPr="00E33729">
        <w:rPr>
          <w:rFonts w:ascii="Times New Roman" w:eastAsia="Calibri" w:hAnsi="Times New Roman" w:cs="Times New Roman"/>
          <w:i/>
          <w:sz w:val="12"/>
          <w:szCs w:val="12"/>
        </w:rPr>
        <w:t>Приложение к порядку №4</w:t>
      </w:r>
    </w:p>
    <w:p w:rsidR="00E33729" w:rsidRPr="00E33729" w:rsidRDefault="00E33729" w:rsidP="00E33729">
      <w:pPr>
        <w:tabs>
          <w:tab w:val="left" w:pos="284"/>
        </w:tabs>
        <w:spacing w:after="0" w:line="240" w:lineRule="auto"/>
        <w:jc w:val="center"/>
        <w:rPr>
          <w:rFonts w:ascii="Times New Roman" w:eastAsia="Calibri" w:hAnsi="Times New Roman" w:cs="Times New Roman"/>
          <w:b/>
          <w:sz w:val="12"/>
          <w:szCs w:val="12"/>
        </w:rPr>
      </w:pPr>
      <w:r w:rsidRPr="00E33729">
        <w:rPr>
          <w:rFonts w:ascii="Times New Roman" w:eastAsia="Calibri" w:hAnsi="Times New Roman" w:cs="Times New Roman"/>
          <w:b/>
          <w:sz w:val="12"/>
          <w:szCs w:val="12"/>
        </w:rPr>
        <w:t>Лист согласования</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рабочей группой по согласованию размещения (установки)/эксплуатации на территории сельского поселения Черновка</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муниципального района Сергиевский нестационарного передвижного аттракциона, цирка или зоопарка</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(наименование объекта размещения)</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(срок размещения)</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1482"/>
        <w:gridCol w:w="1495"/>
      </w:tblGrid>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b/>
                <w:sz w:val="12"/>
                <w:szCs w:val="12"/>
              </w:rPr>
            </w:pPr>
            <w:r w:rsidRPr="00E33729">
              <w:rPr>
                <w:rFonts w:ascii="Times New Roman" w:eastAsia="Calibri" w:hAnsi="Times New Roman" w:cs="Times New Roman"/>
                <w:b/>
                <w:sz w:val="12"/>
                <w:szCs w:val="12"/>
              </w:rPr>
              <w:t xml:space="preserve">Должность </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b/>
                <w:sz w:val="12"/>
                <w:szCs w:val="12"/>
              </w:rPr>
            </w:pPr>
            <w:r w:rsidRPr="00E33729">
              <w:rPr>
                <w:rFonts w:ascii="Times New Roman" w:eastAsia="Calibri" w:hAnsi="Times New Roman" w:cs="Times New Roman"/>
                <w:b/>
                <w:sz w:val="12"/>
                <w:szCs w:val="12"/>
              </w:rPr>
              <w:t xml:space="preserve">Дата </w:t>
            </w: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b/>
                <w:sz w:val="12"/>
                <w:szCs w:val="12"/>
              </w:rPr>
            </w:pPr>
            <w:r w:rsidRPr="00E33729">
              <w:rPr>
                <w:rFonts w:ascii="Times New Roman" w:eastAsia="Calibri" w:hAnsi="Times New Roman" w:cs="Times New Roman"/>
                <w:b/>
                <w:sz w:val="12"/>
                <w:szCs w:val="12"/>
              </w:rPr>
              <w:t xml:space="preserve">Подпись </w:t>
            </w: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b/>
                <w:sz w:val="12"/>
                <w:szCs w:val="12"/>
              </w:rPr>
            </w:pPr>
            <w:r w:rsidRPr="00E33729">
              <w:rPr>
                <w:rFonts w:ascii="Times New Roman" w:eastAsia="Calibri" w:hAnsi="Times New Roman" w:cs="Times New Roman"/>
                <w:b/>
                <w:sz w:val="12"/>
                <w:szCs w:val="12"/>
              </w:rPr>
              <w:t>Ф.И.О.</w:t>
            </w: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Глава сельского  поселения  Черновка  муниципального района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8(84655)51-1-37</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2-21-91</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2-23-10</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Начальник ОНД и профилактической работы муниципальных районов Сергиевский и Исаклинский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2-21-78</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Начальник отдела по делам ГО и ЧС администрации муниципального района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2-19-92</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Заместитель руководителя МКУ «Управление заказчика-застройщика, архитектуры и градостроительства» муниципального района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2-11-43</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2-26-22</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Государственная инспекция гостехнадзора</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2-58-98</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Начальник ГБУСО « Сергиевская районная станция по борьбе с болезнями  с/х животных»</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2-15-47</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r w:rsidR="00E33729" w:rsidRPr="00E33729" w:rsidTr="00E33729">
        <w:trPr>
          <w:trHeight w:val="20"/>
        </w:trPr>
        <w:tc>
          <w:tcPr>
            <w:tcW w:w="3544" w:type="dxa"/>
          </w:tcPr>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 xml:space="preserve">Главный специалист </w:t>
            </w:r>
            <w:proofErr w:type="gramStart"/>
            <w:r w:rsidRPr="00E33729">
              <w:rPr>
                <w:rFonts w:ascii="Times New Roman" w:eastAsia="Calibri" w:hAnsi="Times New Roman" w:cs="Times New Roman"/>
                <w:sz w:val="12"/>
                <w:szCs w:val="12"/>
              </w:rPr>
              <w:t>отдела муниципального контроля Контрольного управления администрации муниципального района</w:t>
            </w:r>
            <w:proofErr w:type="gramEnd"/>
            <w:r w:rsidRPr="00E33729">
              <w:rPr>
                <w:rFonts w:ascii="Times New Roman" w:eastAsia="Calibri" w:hAnsi="Times New Roman" w:cs="Times New Roman"/>
                <w:sz w:val="12"/>
                <w:szCs w:val="12"/>
              </w:rPr>
              <w:t xml:space="preserve"> Сергиевский</w:t>
            </w:r>
          </w:p>
          <w:p w:rsidR="00E33729" w:rsidRPr="00E33729" w:rsidRDefault="00E33729" w:rsidP="00E33729">
            <w:pPr>
              <w:tabs>
                <w:tab w:val="left" w:pos="284"/>
              </w:tabs>
              <w:spacing w:after="0" w:line="240" w:lineRule="auto"/>
              <w:rPr>
                <w:rFonts w:ascii="Times New Roman" w:eastAsia="Calibri" w:hAnsi="Times New Roman" w:cs="Times New Roman"/>
                <w:sz w:val="12"/>
                <w:szCs w:val="12"/>
              </w:rPr>
            </w:pPr>
            <w:r w:rsidRPr="00E33729">
              <w:rPr>
                <w:rFonts w:ascii="Times New Roman" w:eastAsia="Calibri" w:hAnsi="Times New Roman" w:cs="Times New Roman"/>
                <w:sz w:val="12"/>
                <w:szCs w:val="12"/>
              </w:rPr>
              <w:t>8(84655) 2-12-38</w:t>
            </w:r>
          </w:p>
        </w:tc>
        <w:tc>
          <w:tcPr>
            <w:tcW w:w="99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82"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c>
          <w:tcPr>
            <w:tcW w:w="1495" w:type="dxa"/>
          </w:tcPr>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tc>
      </w:tr>
    </w:tbl>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right"/>
        <w:rPr>
          <w:rFonts w:ascii="Times New Roman" w:eastAsia="Calibri" w:hAnsi="Times New Roman" w:cs="Times New Roman"/>
          <w:i/>
          <w:sz w:val="12"/>
          <w:szCs w:val="12"/>
        </w:rPr>
      </w:pPr>
      <w:r w:rsidRPr="00E33729">
        <w:rPr>
          <w:rFonts w:ascii="Times New Roman" w:eastAsia="Calibri" w:hAnsi="Times New Roman" w:cs="Times New Roman"/>
          <w:i/>
          <w:sz w:val="12"/>
          <w:szCs w:val="12"/>
        </w:rPr>
        <w:t>Приложение к порядку №5</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УВЕДОМЛЕНИЕ О СОГЛАСОВАНИИ РАЗМЕЩЕНИЯ (УСТАНОВКИ) И/ИЛИ ЭКСПЛУАТАЦИИ</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 xml:space="preserve">ВРЕМЕННЫХ НЕСТАЦИОНАРНЫХ АТТРАКЦИОНОВ, ПЕРЕДВИЖНЫХ ЦИРКОВ И ЗООПАРКОВ НА ТЕРРИТОРИИ </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СЕЛЬСКОГО ПОСЕЛЕНИЯ ЧЕРНОВКА МУНИЦИПАЛЬНОГО РАЙОНА СЕРГИЕВСКИЙ</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(наименование органа, выдавшего уведомление)</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УВЕДОМЛЕНИЕ</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от "____" ______________________ 20__ г.</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(место размещения (установки)/эксплуатации)</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Нестационарный аттракцион, передвижной цирк, зоопарк</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(наименование)</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Настоящее уведомление выдано</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proofErr w:type="gramStart"/>
      <w:r w:rsidRPr="00E33729">
        <w:rPr>
          <w:rFonts w:ascii="Times New Roman" w:eastAsia="Calibri" w:hAnsi="Times New Roman" w:cs="Times New Roman"/>
          <w:sz w:val="12"/>
          <w:szCs w:val="12"/>
        </w:rPr>
        <w:t>(указываются полное наименование и организационно-правовая</w:t>
      </w:r>
      <w:proofErr w:type="gramEnd"/>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форма юридического лица/ фамилия, имя/отчество индивидуального предпринимателя)</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_____________________________________________________________________________________________________________________________</w:t>
      </w:r>
    </w:p>
    <w:p w:rsidR="00E33729" w:rsidRPr="00E33729" w:rsidRDefault="00E33729" w:rsidP="00E33729">
      <w:pPr>
        <w:tabs>
          <w:tab w:val="left" w:pos="284"/>
        </w:tabs>
        <w:spacing w:after="0" w:line="240" w:lineRule="auto"/>
        <w:jc w:val="center"/>
        <w:rPr>
          <w:rFonts w:ascii="Times New Roman" w:eastAsia="Calibri" w:hAnsi="Times New Roman" w:cs="Times New Roman"/>
          <w:sz w:val="12"/>
          <w:szCs w:val="12"/>
        </w:rPr>
      </w:pPr>
      <w:r w:rsidRPr="00E33729">
        <w:rPr>
          <w:rFonts w:ascii="Times New Roman" w:eastAsia="Calibri" w:hAnsi="Times New Roman" w:cs="Times New Roman"/>
          <w:sz w:val="12"/>
          <w:szCs w:val="12"/>
        </w:rPr>
        <w:t>(№, дата свидетельства о государственной регистрации, наименование зарегистрировавшего органа)</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 xml:space="preserve">Настоящее уведомление выдано на срок размещения </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с "____" ____________ 20___ г. по"___" __________ 20___ г.</w:t>
      </w: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p>
    <w:p w:rsidR="00E33729" w:rsidRPr="00E33729"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Глава сельского поселения  Черновка</w:t>
      </w:r>
    </w:p>
    <w:p w:rsidR="00C844CF" w:rsidRDefault="00E33729" w:rsidP="00E33729">
      <w:pPr>
        <w:tabs>
          <w:tab w:val="left" w:pos="284"/>
        </w:tabs>
        <w:spacing w:after="0" w:line="240" w:lineRule="auto"/>
        <w:jc w:val="both"/>
        <w:rPr>
          <w:rFonts w:ascii="Times New Roman" w:eastAsia="Calibri" w:hAnsi="Times New Roman" w:cs="Times New Roman"/>
          <w:sz w:val="12"/>
          <w:szCs w:val="12"/>
        </w:rPr>
      </w:pPr>
      <w:r w:rsidRPr="00E33729">
        <w:rPr>
          <w:rFonts w:ascii="Times New Roman" w:eastAsia="Calibri" w:hAnsi="Times New Roman" w:cs="Times New Roman"/>
          <w:sz w:val="12"/>
          <w:szCs w:val="12"/>
        </w:rPr>
        <w:t>муниципального района Сергиевский</w:t>
      </w:r>
    </w:p>
    <w:p w:rsidR="003C795A" w:rsidRPr="003C795A" w:rsidRDefault="003C795A" w:rsidP="003C795A">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lastRenderedPageBreak/>
        <w:t>АДМИНИСТРАЦИЯ</w:t>
      </w:r>
    </w:p>
    <w:p w:rsidR="003C795A" w:rsidRPr="003C795A" w:rsidRDefault="003C795A" w:rsidP="003C795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3C795A" w:rsidRPr="003C795A" w:rsidRDefault="003C795A" w:rsidP="003C795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3C795A" w:rsidRPr="003C795A" w:rsidRDefault="003C795A" w:rsidP="003C795A">
      <w:pPr>
        <w:tabs>
          <w:tab w:val="left" w:pos="284"/>
        </w:tabs>
        <w:spacing w:after="0" w:line="240" w:lineRule="auto"/>
        <w:jc w:val="center"/>
        <w:rPr>
          <w:rFonts w:ascii="Times New Roman" w:eastAsia="Calibri" w:hAnsi="Times New Roman" w:cs="Times New Roman"/>
          <w:sz w:val="12"/>
          <w:szCs w:val="12"/>
        </w:rPr>
      </w:pPr>
    </w:p>
    <w:p w:rsidR="003C795A" w:rsidRPr="003C795A" w:rsidRDefault="003C795A" w:rsidP="003C795A">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3C795A" w:rsidRPr="003C795A" w:rsidRDefault="003C795A" w:rsidP="003C79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№229</w:t>
      </w:r>
    </w:p>
    <w:p w:rsidR="003C795A" w:rsidRDefault="003C795A" w:rsidP="003C795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w:t>
      </w:r>
    </w:p>
    <w:p w:rsidR="003C795A" w:rsidRDefault="003C795A" w:rsidP="003C795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 xml:space="preserve"> «Обустройство Северо-Базарного месторождения нефти» в границах  сельского поселения Сергиевск и </w:t>
      </w:r>
    </w:p>
    <w:p w:rsidR="003C795A" w:rsidRDefault="003C795A" w:rsidP="003C795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3C795A" w:rsidRPr="003C795A" w:rsidRDefault="003C795A" w:rsidP="003C795A">
      <w:pPr>
        <w:tabs>
          <w:tab w:val="left" w:pos="284"/>
        </w:tabs>
        <w:spacing w:after="0" w:line="240" w:lineRule="auto"/>
        <w:rPr>
          <w:rFonts w:ascii="Times New Roman" w:eastAsia="Calibri" w:hAnsi="Times New Roman" w:cs="Times New Roman"/>
          <w:b/>
          <w:sz w:val="12"/>
          <w:szCs w:val="12"/>
        </w:rPr>
      </w:pPr>
    </w:p>
    <w:p w:rsidR="003C795A" w:rsidRPr="003C795A" w:rsidRDefault="003C795A" w:rsidP="003C795A">
      <w:pPr>
        <w:spacing w:after="0" w:line="240" w:lineRule="auto"/>
        <w:ind w:firstLine="284"/>
        <w:jc w:val="both"/>
        <w:rPr>
          <w:rFonts w:ascii="Times New Roman" w:eastAsia="Calibri" w:hAnsi="Times New Roman" w:cs="Times New Roman"/>
          <w:sz w:val="12"/>
          <w:szCs w:val="12"/>
        </w:rPr>
      </w:pPr>
      <w:r w:rsidRPr="003C795A">
        <w:rPr>
          <w:rFonts w:ascii="Times New Roman" w:eastAsia="Calibri" w:hAnsi="Times New Roman" w:cs="Times New Roman"/>
          <w:sz w:val="12"/>
          <w:szCs w:val="12"/>
        </w:rPr>
        <w:t>В соответствии со статьями 41 – 43, 45 Градостроительного кодекса Российской Федерации, руководствуясь Федеральным законом от 06.10.2003 г. №131-ФЗ «Об общих принципах организации местного самоуправлении в РФ», Администрация муниципального района Сергиевский Самарской области</w:t>
      </w:r>
    </w:p>
    <w:p w:rsidR="003C795A" w:rsidRPr="003C795A" w:rsidRDefault="003C795A" w:rsidP="003C795A">
      <w:pPr>
        <w:spacing w:after="0" w:line="240" w:lineRule="auto"/>
        <w:ind w:firstLine="284"/>
        <w:jc w:val="both"/>
        <w:rPr>
          <w:rFonts w:ascii="Times New Roman" w:eastAsia="Calibri" w:hAnsi="Times New Roman" w:cs="Times New Roman"/>
          <w:b/>
          <w:sz w:val="12"/>
          <w:szCs w:val="12"/>
        </w:rPr>
      </w:pPr>
      <w:r w:rsidRPr="003C795A">
        <w:rPr>
          <w:rFonts w:ascii="Times New Roman" w:eastAsia="Calibri" w:hAnsi="Times New Roman" w:cs="Times New Roman"/>
          <w:b/>
          <w:sz w:val="12"/>
          <w:szCs w:val="12"/>
        </w:rPr>
        <w:t>ПОСТАНОВЛЯЕТ:</w:t>
      </w:r>
    </w:p>
    <w:p w:rsidR="003C795A" w:rsidRPr="003C795A" w:rsidRDefault="003C795A" w:rsidP="003C795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C795A">
        <w:rPr>
          <w:rFonts w:ascii="Times New Roman" w:eastAsia="Calibri" w:hAnsi="Times New Roman" w:cs="Times New Roman"/>
          <w:sz w:val="12"/>
          <w:szCs w:val="12"/>
        </w:rPr>
        <w:t>Утвердить проект планировки территории и проект межевания территории объекта «Обустройство Северо-Базарного месторождения нефти» в отношении территории,  находящейся в границах сельского поселения Сергиевск и сельского поселения  Липовка  муниципального района Сергиевский Самарской области.</w:t>
      </w:r>
    </w:p>
    <w:p w:rsidR="003C795A" w:rsidRPr="003C795A" w:rsidRDefault="003C795A" w:rsidP="003C795A">
      <w:pPr>
        <w:spacing w:after="0" w:line="240" w:lineRule="auto"/>
        <w:ind w:firstLine="284"/>
        <w:jc w:val="both"/>
        <w:rPr>
          <w:rFonts w:ascii="Times New Roman" w:eastAsia="Calibri" w:hAnsi="Times New Roman" w:cs="Times New Roman"/>
          <w:sz w:val="12"/>
          <w:szCs w:val="12"/>
        </w:rPr>
      </w:pPr>
      <w:r w:rsidRPr="003C795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3C795A" w:rsidRPr="003C795A" w:rsidRDefault="003C795A" w:rsidP="003C795A">
      <w:pPr>
        <w:spacing w:after="0" w:line="240" w:lineRule="auto"/>
        <w:ind w:firstLine="284"/>
        <w:jc w:val="both"/>
        <w:rPr>
          <w:rFonts w:ascii="Times New Roman" w:eastAsia="Calibri" w:hAnsi="Times New Roman" w:cs="Times New Roman"/>
          <w:sz w:val="12"/>
          <w:szCs w:val="12"/>
        </w:rPr>
      </w:pPr>
      <w:r w:rsidRPr="003C795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C795A" w:rsidRPr="003C795A" w:rsidRDefault="003C795A" w:rsidP="003C795A">
      <w:pPr>
        <w:spacing w:after="0" w:line="240" w:lineRule="auto"/>
        <w:ind w:firstLine="284"/>
        <w:jc w:val="both"/>
        <w:rPr>
          <w:rFonts w:ascii="Times New Roman" w:eastAsia="Calibri" w:hAnsi="Times New Roman" w:cs="Times New Roman"/>
          <w:sz w:val="12"/>
          <w:szCs w:val="12"/>
        </w:rPr>
      </w:pPr>
      <w:r w:rsidRPr="003C795A">
        <w:rPr>
          <w:rFonts w:ascii="Times New Roman" w:eastAsia="Calibri" w:hAnsi="Times New Roman" w:cs="Times New Roman"/>
          <w:sz w:val="12"/>
          <w:szCs w:val="12"/>
        </w:rPr>
        <w:t xml:space="preserve">4. </w:t>
      </w:r>
      <w:proofErr w:type="gramStart"/>
      <w:r w:rsidRPr="003C795A">
        <w:rPr>
          <w:rFonts w:ascii="Times New Roman" w:eastAsia="Calibri" w:hAnsi="Times New Roman" w:cs="Times New Roman"/>
          <w:sz w:val="12"/>
          <w:szCs w:val="12"/>
        </w:rPr>
        <w:t>Контроль за</w:t>
      </w:r>
      <w:proofErr w:type="gramEnd"/>
      <w:r w:rsidRPr="003C795A">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3C795A" w:rsidRDefault="003C795A" w:rsidP="003C795A">
      <w:pPr>
        <w:spacing w:after="0" w:line="240" w:lineRule="auto"/>
        <w:jc w:val="right"/>
        <w:rPr>
          <w:rFonts w:ascii="Times New Roman" w:eastAsia="Calibri" w:hAnsi="Times New Roman" w:cs="Times New Roman"/>
          <w:sz w:val="12"/>
          <w:szCs w:val="12"/>
        </w:rPr>
      </w:pPr>
      <w:r w:rsidRPr="003C795A">
        <w:rPr>
          <w:rFonts w:ascii="Times New Roman" w:eastAsia="Calibri" w:hAnsi="Times New Roman" w:cs="Times New Roman"/>
          <w:sz w:val="12"/>
          <w:szCs w:val="12"/>
        </w:rPr>
        <w:t xml:space="preserve">Глава  </w:t>
      </w:r>
      <w:proofErr w:type="gramStart"/>
      <w:r w:rsidRPr="003C795A">
        <w:rPr>
          <w:rFonts w:ascii="Times New Roman" w:eastAsia="Calibri" w:hAnsi="Times New Roman" w:cs="Times New Roman"/>
          <w:sz w:val="12"/>
          <w:szCs w:val="12"/>
        </w:rPr>
        <w:t>муниципального</w:t>
      </w:r>
      <w:proofErr w:type="gramEnd"/>
    </w:p>
    <w:p w:rsidR="00E603FA" w:rsidRDefault="003C795A" w:rsidP="003C795A">
      <w:pPr>
        <w:spacing w:after="0" w:line="240" w:lineRule="auto"/>
        <w:jc w:val="right"/>
        <w:rPr>
          <w:rFonts w:ascii="Times New Roman" w:eastAsia="Calibri" w:hAnsi="Times New Roman" w:cs="Times New Roman"/>
          <w:sz w:val="12"/>
          <w:szCs w:val="12"/>
        </w:rPr>
      </w:pPr>
      <w:r w:rsidRPr="003C795A">
        <w:rPr>
          <w:rFonts w:ascii="Times New Roman" w:eastAsia="Calibri" w:hAnsi="Times New Roman" w:cs="Times New Roman"/>
          <w:sz w:val="12"/>
          <w:szCs w:val="12"/>
        </w:rPr>
        <w:t>района Сергиевский</w:t>
      </w:r>
    </w:p>
    <w:p w:rsidR="00E603FA" w:rsidRDefault="003C795A" w:rsidP="003C795A">
      <w:pPr>
        <w:spacing w:after="0" w:line="240" w:lineRule="auto"/>
        <w:jc w:val="right"/>
        <w:rPr>
          <w:rFonts w:ascii="Times New Roman" w:eastAsia="Calibri" w:hAnsi="Times New Roman" w:cs="Times New Roman"/>
          <w:sz w:val="12"/>
          <w:szCs w:val="12"/>
        </w:rPr>
      </w:pPr>
      <w:r w:rsidRPr="003C795A">
        <w:rPr>
          <w:rFonts w:ascii="Times New Roman" w:eastAsia="Calibri" w:hAnsi="Times New Roman" w:cs="Times New Roman"/>
          <w:sz w:val="12"/>
          <w:szCs w:val="12"/>
        </w:rPr>
        <w:t>А.А. Веселов</w:t>
      </w:r>
    </w:p>
    <w:p w:rsidR="00C844CF" w:rsidRDefault="00C844CF" w:rsidP="003C795A">
      <w:pPr>
        <w:spacing w:after="0" w:line="240" w:lineRule="auto"/>
        <w:jc w:val="right"/>
        <w:rPr>
          <w:rFonts w:ascii="Times New Roman" w:eastAsia="Calibri" w:hAnsi="Times New Roman" w:cs="Times New Roman"/>
          <w:sz w:val="12"/>
          <w:szCs w:val="12"/>
        </w:rPr>
      </w:pPr>
    </w:p>
    <w:p w:rsidR="002A6AF2" w:rsidRPr="002A6AF2" w:rsidRDefault="002A6AF2" w:rsidP="002A6AF2">
      <w:pPr>
        <w:spacing w:after="0" w:line="240" w:lineRule="auto"/>
        <w:jc w:val="center"/>
        <w:rPr>
          <w:rFonts w:ascii="Times New Roman" w:eastAsia="Calibri" w:hAnsi="Times New Roman" w:cs="Times New Roman"/>
          <w:b/>
          <w:sz w:val="12"/>
          <w:szCs w:val="12"/>
        </w:rPr>
      </w:pPr>
      <w:r w:rsidRPr="002A6AF2">
        <w:rPr>
          <w:rFonts w:ascii="Times New Roman" w:eastAsia="Calibri" w:hAnsi="Times New Roman" w:cs="Times New Roman"/>
          <w:b/>
          <w:sz w:val="12"/>
          <w:szCs w:val="12"/>
        </w:rPr>
        <w:t>Заключение о результатах публичных слушаний</w:t>
      </w:r>
    </w:p>
    <w:p w:rsidR="002A6AF2" w:rsidRPr="002A6AF2" w:rsidRDefault="002A6AF2" w:rsidP="002A6AF2">
      <w:pPr>
        <w:spacing w:after="0" w:line="240" w:lineRule="auto"/>
        <w:jc w:val="center"/>
        <w:rPr>
          <w:rFonts w:ascii="Times New Roman" w:eastAsia="Calibri" w:hAnsi="Times New Roman" w:cs="Times New Roman"/>
          <w:b/>
          <w:sz w:val="12"/>
          <w:szCs w:val="12"/>
        </w:rPr>
      </w:pPr>
      <w:r w:rsidRPr="002A6AF2">
        <w:rPr>
          <w:rFonts w:ascii="Times New Roman" w:eastAsia="Calibri" w:hAnsi="Times New Roman" w:cs="Times New Roman"/>
          <w:b/>
          <w:sz w:val="12"/>
          <w:szCs w:val="12"/>
        </w:rPr>
        <w:t>в муниципальном районе Сергиевский Самарской области</w:t>
      </w:r>
    </w:p>
    <w:p w:rsidR="002A6AF2" w:rsidRDefault="002A6AF2" w:rsidP="002A6AF2">
      <w:pPr>
        <w:spacing w:after="0" w:line="240" w:lineRule="auto"/>
        <w:jc w:val="center"/>
        <w:rPr>
          <w:rFonts w:ascii="Times New Roman" w:eastAsia="Calibri" w:hAnsi="Times New Roman" w:cs="Times New Roman"/>
          <w:b/>
          <w:sz w:val="12"/>
          <w:szCs w:val="12"/>
        </w:rPr>
      </w:pPr>
      <w:r w:rsidRPr="002A6AF2">
        <w:rPr>
          <w:rFonts w:ascii="Times New Roman" w:eastAsia="Calibri" w:hAnsi="Times New Roman" w:cs="Times New Roman"/>
          <w:b/>
          <w:sz w:val="12"/>
          <w:szCs w:val="12"/>
        </w:rPr>
        <w:t xml:space="preserve">по проекту планировки территории  и проекту межевания территории: «Обустройство </w:t>
      </w:r>
      <w:proofErr w:type="gramStart"/>
      <w:r w:rsidRPr="002A6AF2">
        <w:rPr>
          <w:rFonts w:ascii="Times New Roman" w:eastAsia="Calibri" w:hAnsi="Times New Roman" w:cs="Times New Roman"/>
          <w:b/>
          <w:sz w:val="12"/>
          <w:szCs w:val="12"/>
        </w:rPr>
        <w:t>Северо-Базарного</w:t>
      </w:r>
      <w:proofErr w:type="gramEnd"/>
      <w:r w:rsidRPr="002A6AF2">
        <w:rPr>
          <w:rFonts w:ascii="Times New Roman" w:eastAsia="Calibri" w:hAnsi="Times New Roman" w:cs="Times New Roman"/>
          <w:b/>
          <w:sz w:val="12"/>
          <w:szCs w:val="12"/>
        </w:rPr>
        <w:t xml:space="preserve"> </w:t>
      </w:r>
    </w:p>
    <w:p w:rsidR="002A6AF2" w:rsidRPr="002A6AF2" w:rsidRDefault="002A6AF2" w:rsidP="002A6AF2">
      <w:pPr>
        <w:spacing w:after="0" w:line="240" w:lineRule="auto"/>
        <w:jc w:val="center"/>
        <w:rPr>
          <w:rFonts w:ascii="Times New Roman" w:eastAsia="Calibri" w:hAnsi="Times New Roman" w:cs="Times New Roman"/>
          <w:b/>
          <w:sz w:val="12"/>
          <w:szCs w:val="12"/>
        </w:rPr>
      </w:pPr>
      <w:r w:rsidRPr="002A6AF2">
        <w:rPr>
          <w:rFonts w:ascii="Times New Roman" w:eastAsia="Calibri" w:hAnsi="Times New Roman" w:cs="Times New Roman"/>
          <w:b/>
          <w:sz w:val="12"/>
          <w:szCs w:val="12"/>
        </w:rPr>
        <w:t xml:space="preserve">месторождения нефти» в границах  сельского поселения Сергиевск и сельского поселения  Липовка муниципального района </w:t>
      </w:r>
      <w:r>
        <w:rPr>
          <w:rFonts w:ascii="Times New Roman" w:eastAsia="Calibri" w:hAnsi="Times New Roman" w:cs="Times New Roman"/>
          <w:b/>
          <w:sz w:val="12"/>
          <w:szCs w:val="12"/>
        </w:rPr>
        <w:t xml:space="preserve">Сергиевский Самарской  области» </w:t>
      </w:r>
      <w:r w:rsidR="00BB55BB">
        <w:rPr>
          <w:rFonts w:ascii="Times New Roman" w:eastAsia="Calibri" w:hAnsi="Times New Roman" w:cs="Times New Roman"/>
          <w:b/>
          <w:sz w:val="12"/>
          <w:szCs w:val="12"/>
        </w:rPr>
        <w:t>от "18</w:t>
      </w:r>
      <w:r w:rsidRPr="002A6AF2">
        <w:rPr>
          <w:rFonts w:ascii="Times New Roman" w:eastAsia="Calibri" w:hAnsi="Times New Roman" w:cs="Times New Roman"/>
          <w:b/>
          <w:sz w:val="12"/>
          <w:szCs w:val="12"/>
        </w:rPr>
        <w:t>" февраля   2019 г.</w:t>
      </w:r>
    </w:p>
    <w:p w:rsidR="002A6AF2" w:rsidRPr="002A6AF2" w:rsidRDefault="002A6AF2" w:rsidP="002A6AF2">
      <w:pPr>
        <w:spacing w:after="0" w:line="240" w:lineRule="auto"/>
        <w:rPr>
          <w:rFonts w:ascii="Times New Roman" w:eastAsia="Calibri" w:hAnsi="Times New Roman" w:cs="Times New Roman"/>
          <w:sz w:val="12"/>
          <w:szCs w:val="12"/>
        </w:rPr>
      </w:pP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1. Дата проведения публичных слушаний – с "15" января 2019 года по "18" февраля  2019 года.</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2. Место проведения публичных слушаний – 446540, Самарская область, муниципальный район Сергиевский, с. Сергиевск,  ул. Ленина, 15А,  каб. 20.</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3. </w:t>
      </w:r>
      <w:proofErr w:type="gramStart"/>
      <w:r w:rsidRPr="00BB55BB">
        <w:rPr>
          <w:rFonts w:ascii="Times New Roman" w:eastAsia="Calibri" w:hAnsi="Times New Roman" w:cs="Times New Roman"/>
          <w:sz w:val="12"/>
          <w:szCs w:val="12"/>
        </w:rPr>
        <w:t>Основание проведения публичных слушаний  – Постановление Главы  муниципального района Сергиевский  Самарской области №1-Г от  «09» января 2019 г. «О проведении публичных слушаний по проекту планировки территории  и проекту межевания территории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 опубликованное в газете «Сергиевский вестник» №1 (313) от  15  января  2019 г.</w:t>
      </w:r>
      <w:proofErr w:type="gramEnd"/>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4. Вопрос, вынесенный на публичные слушания – проект  планировки территории и проекту межевания территории «О проведении публичных слушаний по проекту планировки территории и проекту межевания территории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  "22" января  2019 года по адресу: 446540, Самарская область, муниципальный район Сергиевский, с. Сергиевск,  ул. Ленина, 15А,  каб. 20 проведено мероприятие по информированию жителей района по вопросам публичных слушаний, в котором приняли участие 5 (пять) человек.</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  внесли в протокол публичных слушаний  2 (два) человека.</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7. Обобщенные сведения, полученные при учете мнений, выраженных жителями района и иными заинтересованными лицами по вопросам, вынесенным на публичные слушания:</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вопросам публичных слушаний</w:t>
      </w:r>
      <w:proofErr w:type="gramStart"/>
      <w:r w:rsidRPr="00BB55BB">
        <w:rPr>
          <w:rFonts w:ascii="Times New Roman" w:eastAsia="Calibri" w:hAnsi="Times New Roman" w:cs="Times New Roman"/>
          <w:sz w:val="12"/>
          <w:szCs w:val="12"/>
        </w:rPr>
        <w:t xml:space="preserve"> :</w:t>
      </w:r>
      <w:proofErr w:type="gramEnd"/>
      <w:r w:rsidRPr="00BB55BB">
        <w:rPr>
          <w:rFonts w:ascii="Times New Roman" w:eastAsia="Calibri" w:hAnsi="Times New Roman" w:cs="Times New Roman"/>
          <w:sz w:val="12"/>
          <w:szCs w:val="12"/>
        </w:rPr>
        <w:t xml:space="preserve"> высказали 2 человека.</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  .</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7.3. Замечания и предложения по вопросам публичных слушаний</w:t>
      </w:r>
      <w:proofErr w:type="gramStart"/>
      <w:r w:rsidRPr="00BB55BB">
        <w:rPr>
          <w:rFonts w:ascii="Times New Roman" w:eastAsia="Calibri" w:hAnsi="Times New Roman" w:cs="Times New Roman"/>
          <w:sz w:val="12"/>
          <w:szCs w:val="12"/>
        </w:rPr>
        <w:t xml:space="preserve"> :</w:t>
      </w:r>
      <w:proofErr w:type="gramEnd"/>
      <w:r w:rsidRPr="00BB55BB">
        <w:rPr>
          <w:rFonts w:ascii="Times New Roman" w:eastAsia="Calibri" w:hAnsi="Times New Roman" w:cs="Times New Roman"/>
          <w:sz w:val="12"/>
          <w:szCs w:val="12"/>
        </w:rPr>
        <w:t xml:space="preserve">  не высказаны.</w:t>
      </w:r>
    </w:p>
    <w:p w:rsidR="00BB55BB" w:rsidRPr="00BB55BB" w:rsidRDefault="00BB55BB" w:rsidP="00BB55BB">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roofErr w:type="gramStart"/>
      <w:r w:rsidRPr="00BB55BB">
        <w:rPr>
          <w:rFonts w:ascii="Times New Roman" w:eastAsia="Calibri" w:hAnsi="Times New Roman" w:cs="Times New Roman"/>
          <w:sz w:val="12"/>
          <w:szCs w:val="12"/>
        </w:rPr>
        <w:t xml:space="preserve"> :</w:t>
      </w:r>
      <w:proofErr w:type="gramEnd"/>
      <w:r w:rsidRPr="00BB55BB">
        <w:rPr>
          <w:rFonts w:ascii="Times New Roman" w:eastAsia="Calibri" w:hAnsi="Times New Roman" w:cs="Times New Roman"/>
          <w:sz w:val="12"/>
          <w:szCs w:val="12"/>
        </w:rPr>
        <w:t xml:space="preserve"> принять проект планировки территории  и проект межевания территории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 в редакции, вы</w:t>
      </w:r>
      <w:r>
        <w:rPr>
          <w:rFonts w:ascii="Times New Roman" w:eastAsia="Calibri" w:hAnsi="Times New Roman" w:cs="Times New Roman"/>
          <w:sz w:val="12"/>
          <w:szCs w:val="12"/>
        </w:rPr>
        <w:t>несенной на публичные слушания.</w:t>
      </w:r>
    </w:p>
    <w:p w:rsidR="00BB55BB" w:rsidRDefault="00BB55BB" w:rsidP="00BB55BB">
      <w:pPr>
        <w:spacing w:after="0" w:line="240" w:lineRule="auto"/>
        <w:jc w:val="right"/>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Глава </w:t>
      </w:r>
      <w:proofErr w:type="gramStart"/>
      <w:r w:rsidRPr="00BB55BB">
        <w:rPr>
          <w:rFonts w:ascii="Times New Roman" w:eastAsia="Calibri" w:hAnsi="Times New Roman" w:cs="Times New Roman"/>
          <w:sz w:val="12"/>
          <w:szCs w:val="12"/>
        </w:rPr>
        <w:t>муниципального</w:t>
      </w:r>
      <w:proofErr w:type="gramEnd"/>
    </w:p>
    <w:p w:rsidR="00BB55BB" w:rsidRPr="00BB55BB" w:rsidRDefault="00BB55BB" w:rsidP="00BB55BB">
      <w:pPr>
        <w:spacing w:after="0" w:line="240" w:lineRule="auto"/>
        <w:jc w:val="right"/>
        <w:rPr>
          <w:rFonts w:ascii="Times New Roman" w:eastAsia="Calibri" w:hAnsi="Times New Roman" w:cs="Times New Roman"/>
          <w:sz w:val="12"/>
          <w:szCs w:val="12"/>
        </w:rPr>
      </w:pPr>
      <w:r w:rsidRPr="00BB55BB">
        <w:rPr>
          <w:rFonts w:ascii="Times New Roman" w:eastAsia="Calibri" w:hAnsi="Times New Roman" w:cs="Times New Roman"/>
          <w:sz w:val="12"/>
          <w:szCs w:val="12"/>
        </w:rPr>
        <w:t>района Сергиевский</w:t>
      </w:r>
    </w:p>
    <w:p w:rsidR="00BB55BB" w:rsidRPr="00C844CF" w:rsidRDefault="00BB55BB" w:rsidP="00BB55BB">
      <w:pPr>
        <w:spacing w:after="0" w:line="240" w:lineRule="auto"/>
        <w:jc w:val="right"/>
        <w:rPr>
          <w:rFonts w:ascii="Times New Roman" w:eastAsia="Calibri" w:hAnsi="Times New Roman" w:cs="Times New Roman"/>
          <w:sz w:val="12"/>
          <w:szCs w:val="12"/>
        </w:rPr>
      </w:pPr>
      <w:r w:rsidRPr="00BB55BB">
        <w:rPr>
          <w:rFonts w:ascii="Times New Roman" w:eastAsia="Calibri" w:hAnsi="Times New Roman" w:cs="Times New Roman"/>
          <w:sz w:val="12"/>
          <w:szCs w:val="12"/>
        </w:rPr>
        <w:t>А.А. Веселов</w:t>
      </w:r>
    </w:p>
    <w:p w:rsidR="00BF5744" w:rsidRPr="003C795A" w:rsidRDefault="00BF5744" w:rsidP="00BF5744">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BF5744" w:rsidRPr="003C795A" w:rsidRDefault="00BF5744" w:rsidP="00BF5744">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BF5744" w:rsidRPr="003C795A" w:rsidRDefault="00BF5744" w:rsidP="00BF5744">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BF5744" w:rsidRPr="003C795A" w:rsidRDefault="00BF5744" w:rsidP="00BF5744">
      <w:pPr>
        <w:tabs>
          <w:tab w:val="left" w:pos="284"/>
        </w:tabs>
        <w:spacing w:after="0" w:line="240" w:lineRule="auto"/>
        <w:jc w:val="center"/>
        <w:rPr>
          <w:rFonts w:ascii="Times New Roman" w:eastAsia="Calibri" w:hAnsi="Times New Roman" w:cs="Times New Roman"/>
          <w:sz w:val="12"/>
          <w:szCs w:val="12"/>
        </w:rPr>
      </w:pPr>
    </w:p>
    <w:p w:rsidR="00BF5744" w:rsidRPr="003C795A" w:rsidRDefault="00BF5744" w:rsidP="00BF5744">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BF5744" w:rsidRPr="003C795A" w:rsidRDefault="00BF5744" w:rsidP="00BF57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№214</w:t>
      </w:r>
    </w:p>
    <w:p w:rsidR="00BF5744" w:rsidRDefault="00BF5744" w:rsidP="00BF5744">
      <w:pPr>
        <w:tabs>
          <w:tab w:val="left" w:pos="284"/>
        </w:tabs>
        <w:spacing w:after="0" w:line="240" w:lineRule="auto"/>
        <w:jc w:val="center"/>
        <w:rPr>
          <w:rFonts w:ascii="Times New Roman" w:eastAsia="Calibri" w:hAnsi="Times New Roman" w:cs="Times New Roman"/>
          <w:b/>
          <w:sz w:val="12"/>
          <w:szCs w:val="12"/>
        </w:rPr>
      </w:pPr>
      <w:r w:rsidRPr="00BF5744">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BF5744" w:rsidRDefault="00BF5744" w:rsidP="00BF5744">
      <w:pPr>
        <w:tabs>
          <w:tab w:val="left" w:pos="284"/>
        </w:tabs>
        <w:spacing w:after="0" w:line="240" w:lineRule="auto"/>
        <w:jc w:val="center"/>
        <w:rPr>
          <w:rFonts w:ascii="Times New Roman" w:eastAsia="Calibri" w:hAnsi="Times New Roman" w:cs="Times New Roman"/>
          <w:b/>
          <w:sz w:val="12"/>
          <w:szCs w:val="12"/>
        </w:rPr>
      </w:pPr>
      <w:r w:rsidRPr="00BF5744">
        <w:rPr>
          <w:rFonts w:ascii="Times New Roman" w:eastAsia="Calibri" w:hAnsi="Times New Roman" w:cs="Times New Roman"/>
          <w:b/>
          <w:sz w:val="12"/>
          <w:szCs w:val="12"/>
        </w:rPr>
        <w:t>АО «Самаранефтегаз»: 5169П «Сбор нефти и газа со скважин №№ 600, 603, 607 Радаевского месторождения»</w:t>
      </w:r>
    </w:p>
    <w:p w:rsidR="00BF5744" w:rsidRPr="003C795A" w:rsidRDefault="00BF5744" w:rsidP="00BF5744">
      <w:pPr>
        <w:tabs>
          <w:tab w:val="left" w:pos="284"/>
        </w:tabs>
        <w:spacing w:after="0" w:line="240" w:lineRule="auto"/>
        <w:rPr>
          <w:rFonts w:ascii="Times New Roman" w:eastAsia="Calibri" w:hAnsi="Times New Roman" w:cs="Times New Roman"/>
          <w:b/>
          <w:sz w:val="12"/>
          <w:szCs w:val="12"/>
        </w:rPr>
      </w:pPr>
    </w:p>
    <w:p w:rsidR="00BF5744" w:rsidRPr="00BF5744" w:rsidRDefault="00BF5744" w:rsidP="00BF5744">
      <w:pPr>
        <w:spacing w:after="0" w:line="240" w:lineRule="auto"/>
        <w:ind w:firstLine="284"/>
        <w:jc w:val="both"/>
        <w:rPr>
          <w:rFonts w:ascii="Times New Roman" w:eastAsia="Calibri" w:hAnsi="Times New Roman" w:cs="Times New Roman"/>
          <w:sz w:val="12"/>
          <w:szCs w:val="12"/>
        </w:rPr>
      </w:pPr>
      <w:r w:rsidRPr="00BF5744">
        <w:rPr>
          <w:rFonts w:ascii="Times New Roman" w:eastAsia="Calibri" w:hAnsi="Times New Roman" w:cs="Times New Roman"/>
          <w:sz w:val="12"/>
          <w:szCs w:val="12"/>
        </w:rPr>
        <w:t>Рассмотрев предложение ООО «СамараНИПИнефть» о подготовке проекта планировки территории и проекта межевания территории, в соответствии с пунктом 4 статьи 45 Градостроительного кодекса Российской Федерации, руководствуясь Федеральным законом от 06.10.2003 №131-ФЗ «Об общих принципах организации местного самоуправлении в РФ», Администрация муниципального района Сергиевский Самарской области</w:t>
      </w:r>
    </w:p>
    <w:p w:rsidR="00BF5744" w:rsidRPr="00BF5744" w:rsidRDefault="00BF5744" w:rsidP="00BF5744">
      <w:pPr>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F5744" w:rsidRPr="00BF5744" w:rsidRDefault="00BF5744" w:rsidP="00BF5744">
      <w:pPr>
        <w:spacing w:after="0" w:line="240" w:lineRule="auto"/>
        <w:ind w:firstLine="284"/>
        <w:jc w:val="both"/>
        <w:rPr>
          <w:rFonts w:ascii="Times New Roman" w:eastAsia="Calibri" w:hAnsi="Times New Roman" w:cs="Times New Roman"/>
          <w:sz w:val="12"/>
          <w:szCs w:val="12"/>
        </w:rPr>
      </w:pPr>
      <w:r w:rsidRPr="00BF5744">
        <w:rPr>
          <w:rFonts w:ascii="Times New Roman" w:eastAsia="Calibri" w:hAnsi="Times New Roman" w:cs="Times New Roman"/>
          <w:sz w:val="12"/>
          <w:szCs w:val="12"/>
        </w:rPr>
        <w:lastRenderedPageBreak/>
        <w:t xml:space="preserve">1. </w:t>
      </w:r>
      <w:proofErr w:type="gramStart"/>
      <w:r w:rsidRPr="00BF5744">
        <w:rPr>
          <w:rFonts w:ascii="Times New Roman" w:eastAsia="Calibri" w:hAnsi="Times New Roman" w:cs="Times New Roman"/>
          <w:sz w:val="12"/>
          <w:szCs w:val="12"/>
        </w:rPr>
        <w:t>Подготовить проект планировки территории и проект межевания территории объекта АО «Самаранефтегаз»: 5169П «Сбор нефти и газа со скважин №№ 600, 603, 607 Радаевского месторождения» в отношении территории, находящейся в границах сельского поселения Красносельское  и сельского поселения  Елшанка  муниципального района Сергиевский Самарской области,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w:t>
      </w:r>
      <w:proofErr w:type="gramEnd"/>
      <w:r w:rsidRPr="00BF5744">
        <w:rPr>
          <w:rFonts w:ascii="Times New Roman" w:eastAsia="Calibri" w:hAnsi="Times New Roman" w:cs="Times New Roman"/>
          <w:sz w:val="12"/>
          <w:szCs w:val="12"/>
        </w:rPr>
        <w:t xml:space="preserve"> также определения границ земельных участков, предназначенных для размещения  объекта АО «Самаранефтегаз»: 5169П «Сбор нефти и газа со скважин №№ 600, 603, 607 Радаевского месторождения» в срок  до  31 марта  2019 года.</w:t>
      </w:r>
    </w:p>
    <w:p w:rsidR="00BF5744" w:rsidRPr="00BF5744" w:rsidRDefault="00BF5744" w:rsidP="00BF5744">
      <w:pPr>
        <w:spacing w:after="0" w:line="240" w:lineRule="auto"/>
        <w:ind w:firstLine="284"/>
        <w:jc w:val="both"/>
        <w:rPr>
          <w:rFonts w:ascii="Times New Roman" w:eastAsia="Calibri" w:hAnsi="Times New Roman" w:cs="Times New Roman"/>
          <w:sz w:val="12"/>
          <w:szCs w:val="12"/>
        </w:rPr>
      </w:pPr>
      <w:r w:rsidRPr="00BF5744">
        <w:rPr>
          <w:rFonts w:ascii="Times New Roman" w:eastAsia="Calibri" w:hAnsi="Times New Roman" w:cs="Times New Roman"/>
          <w:sz w:val="12"/>
          <w:szCs w:val="12"/>
        </w:rPr>
        <w:t xml:space="preserve">В указанный в настоящем пункте срок «СамараНИПИнефть» обеспечить представление в администрацию муниципального района Сергиевский Самарской </w:t>
      </w:r>
      <w:proofErr w:type="gramStart"/>
      <w:r w:rsidRPr="00BF5744">
        <w:rPr>
          <w:rFonts w:ascii="Times New Roman" w:eastAsia="Calibri" w:hAnsi="Times New Roman" w:cs="Times New Roman"/>
          <w:sz w:val="12"/>
          <w:szCs w:val="12"/>
        </w:rPr>
        <w:t>области</w:t>
      </w:r>
      <w:proofErr w:type="gramEnd"/>
      <w:r w:rsidRPr="00BF5744">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АО «Самаранефтегаз»: 5169П «Сбор нефти и газа со скважин №№ 600, 603, 607 Радаевского месторождения».</w:t>
      </w:r>
    </w:p>
    <w:p w:rsidR="00BF5744" w:rsidRPr="00BF5744" w:rsidRDefault="00BF5744" w:rsidP="00BF5744">
      <w:pPr>
        <w:spacing w:after="0" w:line="240" w:lineRule="auto"/>
        <w:ind w:firstLine="284"/>
        <w:jc w:val="both"/>
        <w:rPr>
          <w:rFonts w:ascii="Times New Roman" w:eastAsia="Calibri" w:hAnsi="Times New Roman" w:cs="Times New Roman"/>
          <w:sz w:val="12"/>
          <w:szCs w:val="12"/>
        </w:rPr>
      </w:pPr>
      <w:r w:rsidRPr="00BF5744">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BF5744" w:rsidRPr="00BF5744" w:rsidRDefault="00BF5744" w:rsidP="00BF5744">
      <w:pPr>
        <w:spacing w:after="0" w:line="240" w:lineRule="auto"/>
        <w:ind w:firstLine="284"/>
        <w:jc w:val="both"/>
        <w:rPr>
          <w:rFonts w:ascii="Times New Roman" w:eastAsia="Calibri" w:hAnsi="Times New Roman" w:cs="Times New Roman"/>
          <w:sz w:val="12"/>
          <w:szCs w:val="12"/>
        </w:rPr>
      </w:pPr>
      <w:r w:rsidRPr="00BF574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F5744" w:rsidRPr="00BF5744" w:rsidRDefault="00BF5744" w:rsidP="00BF5744">
      <w:pPr>
        <w:spacing w:after="0" w:line="240" w:lineRule="auto"/>
        <w:ind w:firstLine="284"/>
        <w:jc w:val="both"/>
        <w:rPr>
          <w:rFonts w:ascii="Times New Roman" w:eastAsia="Calibri" w:hAnsi="Times New Roman" w:cs="Times New Roman"/>
          <w:sz w:val="12"/>
          <w:szCs w:val="12"/>
        </w:rPr>
      </w:pPr>
      <w:r w:rsidRPr="00BF5744">
        <w:rPr>
          <w:rFonts w:ascii="Times New Roman" w:eastAsia="Calibri" w:hAnsi="Times New Roman" w:cs="Times New Roman"/>
          <w:sz w:val="12"/>
          <w:szCs w:val="12"/>
        </w:rPr>
        <w:t xml:space="preserve">4. </w:t>
      </w:r>
      <w:proofErr w:type="gramStart"/>
      <w:r w:rsidRPr="00BF5744">
        <w:rPr>
          <w:rFonts w:ascii="Times New Roman" w:eastAsia="Calibri" w:hAnsi="Times New Roman" w:cs="Times New Roman"/>
          <w:sz w:val="12"/>
          <w:szCs w:val="12"/>
        </w:rPr>
        <w:t>Контроль за</w:t>
      </w:r>
      <w:proofErr w:type="gramEnd"/>
      <w:r w:rsidRPr="00BF574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BF5744" w:rsidRDefault="00BF5744" w:rsidP="00BF5744">
      <w:pPr>
        <w:spacing w:after="0" w:line="240" w:lineRule="auto"/>
        <w:jc w:val="right"/>
        <w:rPr>
          <w:rFonts w:ascii="Times New Roman" w:eastAsia="Calibri" w:hAnsi="Times New Roman" w:cs="Times New Roman"/>
          <w:sz w:val="12"/>
          <w:szCs w:val="12"/>
        </w:rPr>
      </w:pPr>
      <w:r w:rsidRPr="00BF5744">
        <w:rPr>
          <w:rFonts w:ascii="Times New Roman" w:eastAsia="Calibri" w:hAnsi="Times New Roman" w:cs="Times New Roman"/>
          <w:sz w:val="12"/>
          <w:szCs w:val="12"/>
        </w:rPr>
        <w:t xml:space="preserve">Глава  </w:t>
      </w:r>
      <w:proofErr w:type="gramStart"/>
      <w:r w:rsidRPr="00BF5744">
        <w:rPr>
          <w:rFonts w:ascii="Times New Roman" w:eastAsia="Calibri" w:hAnsi="Times New Roman" w:cs="Times New Roman"/>
          <w:sz w:val="12"/>
          <w:szCs w:val="12"/>
        </w:rPr>
        <w:t>муниципального</w:t>
      </w:r>
      <w:proofErr w:type="gramEnd"/>
    </w:p>
    <w:p w:rsidR="00BF5744" w:rsidRPr="00BF5744" w:rsidRDefault="00BF5744" w:rsidP="00BF5744">
      <w:pPr>
        <w:spacing w:after="0" w:line="240" w:lineRule="auto"/>
        <w:jc w:val="right"/>
        <w:rPr>
          <w:rFonts w:ascii="Times New Roman" w:eastAsia="Calibri" w:hAnsi="Times New Roman" w:cs="Times New Roman"/>
          <w:sz w:val="12"/>
          <w:szCs w:val="12"/>
        </w:rPr>
      </w:pPr>
      <w:r w:rsidRPr="00BF5744">
        <w:rPr>
          <w:rFonts w:ascii="Times New Roman" w:eastAsia="Calibri" w:hAnsi="Times New Roman" w:cs="Times New Roman"/>
          <w:sz w:val="12"/>
          <w:szCs w:val="12"/>
        </w:rPr>
        <w:t>района Сергиевский</w:t>
      </w:r>
    </w:p>
    <w:p w:rsidR="00FA49B6" w:rsidRDefault="00BF5744" w:rsidP="00BF5744">
      <w:pPr>
        <w:spacing w:after="0" w:line="240" w:lineRule="auto"/>
        <w:jc w:val="right"/>
        <w:rPr>
          <w:rFonts w:ascii="Times New Roman" w:eastAsia="Calibri" w:hAnsi="Times New Roman" w:cs="Times New Roman"/>
          <w:sz w:val="12"/>
          <w:szCs w:val="12"/>
        </w:rPr>
      </w:pPr>
      <w:r w:rsidRPr="00BF5744">
        <w:rPr>
          <w:rFonts w:ascii="Times New Roman" w:eastAsia="Calibri" w:hAnsi="Times New Roman" w:cs="Times New Roman"/>
          <w:sz w:val="12"/>
          <w:szCs w:val="12"/>
        </w:rPr>
        <w:t>А.А. Веселов</w:t>
      </w:r>
    </w:p>
    <w:p w:rsidR="00BF5744" w:rsidRDefault="00BB55BB" w:rsidP="00BF5744">
      <w:pPr>
        <w:spacing w:after="0" w:line="240" w:lineRule="auto"/>
        <w:rPr>
          <w:rFonts w:ascii="Times New Roman" w:eastAsia="Calibri" w:hAnsi="Times New Roman" w:cs="Times New Roman"/>
          <w:sz w:val="12"/>
          <w:szCs w:val="12"/>
        </w:rPr>
      </w:pPr>
      <w:r>
        <w:rPr>
          <w:noProof/>
          <w:lang w:eastAsia="ru-RU"/>
        </w:rPr>
        <w:drawing>
          <wp:inline distT="0" distB="0" distL="0" distR="0" wp14:anchorId="79A65CB6" wp14:editId="35ACCAB2">
            <wp:extent cx="4804913" cy="30882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screen">
                      <a:extLst>
                        <a:ext uri="{28A0092B-C50C-407E-A947-70E740481C1C}">
                          <a14:useLocalDpi xmlns:a14="http://schemas.microsoft.com/office/drawing/2010/main"/>
                        </a:ext>
                      </a:extLst>
                    </a:blip>
                    <a:srcRect l="2298" b="1348"/>
                    <a:stretch/>
                  </pic:blipFill>
                  <pic:spPr bwMode="auto">
                    <a:xfrm>
                      <a:off x="0" y="0"/>
                      <a:ext cx="4813970" cy="3094077"/>
                    </a:xfrm>
                    <a:prstGeom prst="rect">
                      <a:avLst/>
                    </a:prstGeom>
                    <a:ln>
                      <a:noFill/>
                    </a:ln>
                    <a:extLst>
                      <a:ext uri="{53640926-AAD7-44D8-BBD7-CCE9431645EC}">
                        <a14:shadowObscured xmlns:a14="http://schemas.microsoft.com/office/drawing/2010/main"/>
                      </a:ext>
                    </a:extLst>
                  </pic:spPr>
                </pic:pic>
              </a:graphicData>
            </a:graphic>
          </wp:inline>
        </w:drawing>
      </w:r>
    </w:p>
    <w:p w:rsidR="00BF5744" w:rsidRDefault="00BF5744" w:rsidP="00BF5744">
      <w:pPr>
        <w:spacing w:after="0" w:line="240" w:lineRule="auto"/>
        <w:rPr>
          <w:rFonts w:ascii="Times New Roman" w:eastAsia="Calibri" w:hAnsi="Times New Roman" w:cs="Times New Roman"/>
          <w:sz w:val="12"/>
          <w:szCs w:val="12"/>
        </w:rPr>
      </w:pPr>
    </w:p>
    <w:p w:rsidR="00BB55BB" w:rsidRDefault="001A48B8" w:rsidP="001A48B8">
      <w:p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ИНФОРМАЦИОННОЕ СООБЩЕНИЕ О ПРОВЕДЕН</w:t>
      </w:r>
      <w:proofErr w:type="gramStart"/>
      <w:r w:rsidRPr="00BB55BB">
        <w:rPr>
          <w:rFonts w:ascii="Times New Roman" w:eastAsia="Calibri" w:hAnsi="Times New Roman" w:cs="Times New Roman"/>
          <w:b/>
          <w:sz w:val="12"/>
          <w:szCs w:val="12"/>
        </w:rPr>
        <w:t>ИИ АУ</w:t>
      </w:r>
      <w:proofErr w:type="gramEnd"/>
      <w:r w:rsidRPr="00BB55BB">
        <w:rPr>
          <w:rFonts w:ascii="Times New Roman" w:eastAsia="Calibri" w:hAnsi="Times New Roman" w:cs="Times New Roman"/>
          <w:b/>
          <w:sz w:val="12"/>
          <w:szCs w:val="12"/>
        </w:rPr>
        <w:t>КЦИОНА</w:t>
      </w:r>
    </w:p>
    <w:p w:rsidR="001A48B8" w:rsidRPr="00BB55BB" w:rsidRDefault="001A48B8" w:rsidP="001A48B8">
      <w:pPr>
        <w:spacing w:after="0" w:line="240" w:lineRule="auto"/>
        <w:jc w:val="center"/>
        <w:rPr>
          <w:rFonts w:ascii="Times New Roman" w:eastAsia="Calibri" w:hAnsi="Times New Roman" w:cs="Times New Roman"/>
          <w:b/>
          <w:sz w:val="12"/>
          <w:szCs w:val="12"/>
        </w:rPr>
      </w:pP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proofErr w:type="gramStart"/>
      <w:r w:rsidRPr="00BB55BB">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Распоряжений Администрации муниципального района Сергиевский №187-р, №188-р, №189-р, №190-р от 14.02.2019г «О выставлении на аукцион на право заключения договора аренды земельного участка, предназначенного для ведения сельскохозяйственной деятельности»,</w:t>
      </w:r>
      <w:r w:rsidRPr="00BB55BB">
        <w:rPr>
          <w:rFonts w:ascii="Times New Roman" w:eastAsia="Calibri" w:hAnsi="Times New Roman" w:cs="Times New Roman"/>
          <w:b/>
          <w:sz w:val="12"/>
          <w:szCs w:val="12"/>
        </w:rPr>
        <w:t xml:space="preserve"> </w:t>
      </w:r>
      <w:r w:rsidRPr="00BB55BB">
        <w:rPr>
          <w:rFonts w:ascii="Times New Roman" w:eastAsia="Calibri" w:hAnsi="Times New Roman" w:cs="Times New Roman"/>
          <w:sz w:val="12"/>
          <w:szCs w:val="12"/>
        </w:rPr>
        <w:t xml:space="preserve">сообщает, что </w:t>
      </w:r>
      <w:r w:rsidRPr="00BB55BB">
        <w:rPr>
          <w:rFonts w:ascii="Times New Roman" w:eastAsia="Calibri" w:hAnsi="Times New Roman" w:cs="Times New Roman"/>
          <w:b/>
          <w:sz w:val="12"/>
          <w:szCs w:val="12"/>
        </w:rPr>
        <w:t>22 марта 2019 года</w:t>
      </w:r>
      <w:r w:rsidRPr="00BB55BB">
        <w:rPr>
          <w:rFonts w:ascii="Times New Roman" w:eastAsia="Calibri" w:hAnsi="Times New Roman" w:cs="Times New Roman"/>
          <w:sz w:val="12"/>
          <w:szCs w:val="12"/>
        </w:rPr>
        <w:t xml:space="preserve"> в </w:t>
      </w:r>
      <w:r w:rsidRPr="00BB55BB">
        <w:rPr>
          <w:rFonts w:ascii="Times New Roman" w:eastAsia="Calibri" w:hAnsi="Times New Roman" w:cs="Times New Roman"/>
          <w:b/>
          <w:sz w:val="12"/>
          <w:szCs w:val="12"/>
        </w:rPr>
        <w:t>10 часов 00 минут</w:t>
      </w:r>
      <w:r w:rsidRPr="00BB55BB">
        <w:rPr>
          <w:rFonts w:ascii="Times New Roman" w:eastAsia="Calibri" w:hAnsi="Times New Roman" w:cs="Times New Roman"/>
          <w:sz w:val="12"/>
          <w:szCs w:val="12"/>
        </w:rPr>
        <w:t>, по адресу:</w:t>
      </w:r>
      <w:proofErr w:type="gramEnd"/>
      <w:r w:rsidRPr="00BB55BB">
        <w:rPr>
          <w:rFonts w:ascii="Times New Roman" w:eastAsia="Calibri" w:hAnsi="Times New Roman" w:cs="Times New Roman"/>
          <w:sz w:val="12"/>
          <w:szCs w:val="12"/>
        </w:rPr>
        <w:t xml:space="preserve"> Самарская область, Сергиевский район, с. Сергиевск, ул. Ленина, д. 15А, каб. № 20 состоится аукцион на право заключения договоров аренды следующих земельных участков:</w:t>
      </w:r>
    </w:p>
    <w:p w:rsidR="00BB55BB" w:rsidRPr="00BB55BB" w:rsidRDefault="00BB55BB" w:rsidP="001A48B8">
      <w:pPr>
        <w:spacing w:after="0" w:line="240" w:lineRule="auto"/>
        <w:ind w:firstLine="284"/>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ЛОТ № 1:</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Земельный участок, площадь 10055 кв</w:t>
      </w:r>
      <w:proofErr w:type="gramStart"/>
      <w:r w:rsidRPr="00BB55BB">
        <w:rPr>
          <w:rFonts w:ascii="Times New Roman" w:eastAsia="Calibri" w:hAnsi="Times New Roman" w:cs="Times New Roman"/>
          <w:sz w:val="12"/>
          <w:szCs w:val="12"/>
        </w:rPr>
        <w:t>.м</w:t>
      </w:r>
      <w:proofErr w:type="gramEnd"/>
      <w:r w:rsidRPr="00BB55BB">
        <w:rPr>
          <w:rFonts w:ascii="Times New Roman" w:eastAsia="Calibri" w:hAnsi="Times New Roman" w:cs="Times New Roman"/>
          <w:sz w:val="12"/>
          <w:szCs w:val="12"/>
        </w:rPr>
        <w:t xml:space="preserve">, кадастровый номер 63:31:0802001:50,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бывшего </w:t>
      </w:r>
      <w:proofErr w:type="gramStart"/>
      <w:r w:rsidRPr="00BB55BB">
        <w:rPr>
          <w:rFonts w:ascii="Times New Roman" w:eastAsia="Calibri" w:hAnsi="Times New Roman" w:cs="Times New Roman"/>
          <w:sz w:val="12"/>
          <w:szCs w:val="12"/>
        </w:rPr>
        <w:t>п</w:t>
      </w:r>
      <w:proofErr w:type="gramEnd"/>
      <w:r w:rsidRPr="00BB55BB">
        <w:rPr>
          <w:rFonts w:ascii="Times New Roman" w:eastAsia="Calibri" w:hAnsi="Times New Roman" w:cs="Times New Roman"/>
          <w:sz w:val="12"/>
          <w:szCs w:val="12"/>
        </w:rPr>
        <w:t>/х «Облпотребсоюз».</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Обременения: не зарегистрированы.</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Начальная цена предмета торгов: 670,00 рублей в год.</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Шаг аукциона: 87,10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Сумма задатка: 670,00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Срок аренды - 49 лет</w:t>
      </w:r>
    </w:p>
    <w:p w:rsidR="00BB55BB" w:rsidRPr="00BB55BB" w:rsidRDefault="00BB55BB" w:rsidP="001A48B8">
      <w:pPr>
        <w:spacing w:after="0" w:line="240" w:lineRule="auto"/>
        <w:ind w:firstLine="284"/>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ЛОТ № 2:</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Земельный участок, площадь 16804 кв</w:t>
      </w:r>
      <w:proofErr w:type="gramStart"/>
      <w:r w:rsidRPr="00BB55BB">
        <w:rPr>
          <w:rFonts w:ascii="Times New Roman" w:eastAsia="Calibri" w:hAnsi="Times New Roman" w:cs="Times New Roman"/>
          <w:sz w:val="12"/>
          <w:szCs w:val="12"/>
        </w:rPr>
        <w:t>.м</w:t>
      </w:r>
      <w:proofErr w:type="gramEnd"/>
      <w:r w:rsidRPr="00BB55BB">
        <w:rPr>
          <w:rFonts w:ascii="Times New Roman" w:eastAsia="Calibri" w:hAnsi="Times New Roman" w:cs="Times New Roman"/>
          <w:sz w:val="12"/>
          <w:szCs w:val="12"/>
        </w:rPr>
        <w:t xml:space="preserve">, кадастровый номер 63:31:0802001:51,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бывшего </w:t>
      </w:r>
      <w:proofErr w:type="gramStart"/>
      <w:r w:rsidRPr="00BB55BB">
        <w:rPr>
          <w:rFonts w:ascii="Times New Roman" w:eastAsia="Calibri" w:hAnsi="Times New Roman" w:cs="Times New Roman"/>
          <w:sz w:val="12"/>
          <w:szCs w:val="12"/>
        </w:rPr>
        <w:t>п</w:t>
      </w:r>
      <w:proofErr w:type="gramEnd"/>
      <w:r w:rsidRPr="00BB55BB">
        <w:rPr>
          <w:rFonts w:ascii="Times New Roman" w:eastAsia="Calibri" w:hAnsi="Times New Roman" w:cs="Times New Roman"/>
          <w:sz w:val="12"/>
          <w:szCs w:val="12"/>
        </w:rPr>
        <w:t>/х «Облпотребсоюз».</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Обременения: не зарегистрированы.</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Начальная цена предмета торгов: 1120,00 рублей в год.</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lastRenderedPageBreak/>
        <w:t>Шаг аукциона: 145,60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Сумма задатка: 1120,00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Срок аренды - 49 лет</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sz w:val="12"/>
          <w:szCs w:val="12"/>
        </w:rPr>
        <w:t>ЛОТ № 3:</w:t>
      </w:r>
      <w:r w:rsidRPr="00BB55BB">
        <w:rPr>
          <w:rFonts w:ascii="Times New Roman" w:eastAsia="Calibri" w:hAnsi="Times New Roman" w:cs="Times New Roman"/>
          <w:sz w:val="12"/>
          <w:szCs w:val="12"/>
        </w:rPr>
        <w:t xml:space="preserve"> Земельный участок, площадь 234146 кв</w:t>
      </w:r>
      <w:proofErr w:type="gramStart"/>
      <w:r w:rsidRPr="00BB55BB">
        <w:rPr>
          <w:rFonts w:ascii="Times New Roman" w:eastAsia="Calibri" w:hAnsi="Times New Roman" w:cs="Times New Roman"/>
          <w:sz w:val="12"/>
          <w:szCs w:val="12"/>
        </w:rPr>
        <w:t>.м</w:t>
      </w:r>
      <w:proofErr w:type="gramEnd"/>
      <w:r w:rsidRPr="00BB55BB">
        <w:rPr>
          <w:rFonts w:ascii="Times New Roman" w:eastAsia="Calibri" w:hAnsi="Times New Roman" w:cs="Times New Roman"/>
          <w:sz w:val="12"/>
          <w:szCs w:val="12"/>
        </w:rPr>
        <w:t xml:space="preserve">, кадастровый номер 63:31:0802001:52,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бывшего </w:t>
      </w:r>
      <w:proofErr w:type="gramStart"/>
      <w:r w:rsidRPr="00BB55BB">
        <w:rPr>
          <w:rFonts w:ascii="Times New Roman" w:eastAsia="Calibri" w:hAnsi="Times New Roman" w:cs="Times New Roman"/>
          <w:sz w:val="12"/>
          <w:szCs w:val="12"/>
        </w:rPr>
        <w:t>п</w:t>
      </w:r>
      <w:proofErr w:type="gramEnd"/>
      <w:r w:rsidRPr="00BB55BB">
        <w:rPr>
          <w:rFonts w:ascii="Times New Roman" w:eastAsia="Calibri" w:hAnsi="Times New Roman" w:cs="Times New Roman"/>
          <w:sz w:val="12"/>
          <w:szCs w:val="12"/>
        </w:rPr>
        <w:t>/х «Облпотребсоюз».</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Обременения: не зарегистрированы.</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Начальная цена предмета торгов: 13420,00 рублей в год.</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Шаг аукциона: 1744,60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Сумма задатка: 13420,00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Срок аренды - 49 лет</w:t>
      </w:r>
    </w:p>
    <w:p w:rsidR="00BB55BB" w:rsidRPr="00BB55BB" w:rsidRDefault="00BB55BB" w:rsidP="001A48B8">
      <w:pPr>
        <w:spacing w:after="0" w:line="240" w:lineRule="auto"/>
        <w:ind w:firstLine="284"/>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ЛОТ № 4:</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Земельный участок, площадь 6242 кв</w:t>
      </w:r>
      <w:proofErr w:type="gramStart"/>
      <w:r w:rsidRPr="00BB55BB">
        <w:rPr>
          <w:rFonts w:ascii="Times New Roman" w:eastAsia="Calibri" w:hAnsi="Times New Roman" w:cs="Times New Roman"/>
          <w:sz w:val="12"/>
          <w:szCs w:val="12"/>
        </w:rPr>
        <w:t>.м</w:t>
      </w:r>
      <w:proofErr w:type="gramEnd"/>
      <w:r w:rsidRPr="00BB55BB">
        <w:rPr>
          <w:rFonts w:ascii="Times New Roman" w:eastAsia="Calibri" w:hAnsi="Times New Roman" w:cs="Times New Roman"/>
          <w:sz w:val="12"/>
          <w:szCs w:val="12"/>
        </w:rPr>
        <w:t xml:space="preserve">, кадастровый номер 63:31:0802001:54,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бывшего </w:t>
      </w:r>
      <w:proofErr w:type="gramStart"/>
      <w:r w:rsidRPr="00BB55BB">
        <w:rPr>
          <w:rFonts w:ascii="Times New Roman" w:eastAsia="Calibri" w:hAnsi="Times New Roman" w:cs="Times New Roman"/>
          <w:sz w:val="12"/>
          <w:szCs w:val="12"/>
        </w:rPr>
        <w:t>п</w:t>
      </w:r>
      <w:proofErr w:type="gramEnd"/>
      <w:r w:rsidRPr="00BB55BB">
        <w:rPr>
          <w:rFonts w:ascii="Times New Roman" w:eastAsia="Calibri" w:hAnsi="Times New Roman" w:cs="Times New Roman"/>
          <w:sz w:val="12"/>
          <w:szCs w:val="12"/>
        </w:rPr>
        <w:t>/х «Облпотребсоюз».</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Обременения: не зарегистрированы.</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Начальная цена предмета торгов: 415,00 рублей в год.</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Шаг аукциона: 53,95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Сумма задатка: 415,00 рублей.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Срок аренды - 49 лет</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p>
    <w:p w:rsidR="00BB55BB" w:rsidRPr="001A48B8" w:rsidRDefault="00BB55BB" w:rsidP="001A48B8">
      <w:pPr>
        <w:spacing w:after="0" w:line="240" w:lineRule="auto"/>
        <w:ind w:firstLine="284"/>
        <w:jc w:val="both"/>
        <w:rPr>
          <w:rFonts w:ascii="Times New Roman" w:eastAsia="Calibri" w:hAnsi="Times New Roman" w:cs="Times New Roman"/>
          <w:b/>
          <w:sz w:val="12"/>
          <w:szCs w:val="12"/>
        </w:rPr>
      </w:pPr>
      <w:proofErr w:type="gramStart"/>
      <w:r w:rsidRPr="001A48B8">
        <w:rPr>
          <w:rFonts w:ascii="Times New Roman" w:eastAsia="Calibri" w:hAnsi="Times New Roman" w:cs="Times New Roman"/>
          <w:b/>
          <w:sz w:val="12"/>
          <w:szCs w:val="12"/>
        </w:rPr>
        <w:t xml:space="preserve">Заявки на участие в аукционе принимаются ежедневно в рабочие дни с 19 февраля 2019г. по 18 марта 2019г. (выходные дни: суббота, воскресенье), с 9 </w:t>
      </w:r>
      <w:r w:rsidRPr="001A48B8">
        <w:rPr>
          <w:rFonts w:ascii="Times New Roman" w:eastAsia="Calibri" w:hAnsi="Times New Roman" w:cs="Times New Roman"/>
          <w:b/>
          <w:sz w:val="12"/>
          <w:szCs w:val="12"/>
          <w:vertAlign w:val="superscript"/>
        </w:rPr>
        <w:t xml:space="preserve">00 </w:t>
      </w:r>
      <w:r w:rsidRPr="001A48B8">
        <w:rPr>
          <w:rFonts w:ascii="Times New Roman" w:eastAsia="Calibri" w:hAnsi="Times New Roman" w:cs="Times New Roman"/>
          <w:b/>
          <w:sz w:val="12"/>
          <w:szCs w:val="12"/>
        </w:rPr>
        <w:t xml:space="preserve">до 16 </w:t>
      </w:r>
      <w:r w:rsidRPr="001A48B8">
        <w:rPr>
          <w:rFonts w:ascii="Times New Roman" w:eastAsia="Calibri" w:hAnsi="Times New Roman" w:cs="Times New Roman"/>
          <w:b/>
          <w:sz w:val="12"/>
          <w:szCs w:val="12"/>
          <w:vertAlign w:val="superscript"/>
        </w:rPr>
        <w:t>00</w:t>
      </w:r>
      <w:r w:rsidRPr="001A48B8">
        <w:rPr>
          <w:rFonts w:ascii="Times New Roman" w:eastAsia="Calibri" w:hAnsi="Times New Roman" w:cs="Times New Roman"/>
          <w:b/>
          <w:sz w:val="12"/>
          <w:szCs w:val="12"/>
        </w:rPr>
        <w:t xml:space="preserve"> (перерыв с 12 </w:t>
      </w:r>
      <w:r w:rsidRPr="001A48B8">
        <w:rPr>
          <w:rFonts w:ascii="Times New Roman" w:eastAsia="Calibri" w:hAnsi="Times New Roman" w:cs="Times New Roman"/>
          <w:b/>
          <w:sz w:val="12"/>
          <w:szCs w:val="12"/>
          <w:vertAlign w:val="superscript"/>
        </w:rPr>
        <w:t>00</w:t>
      </w:r>
      <w:r w:rsidRPr="001A48B8">
        <w:rPr>
          <w:rFonts w:ascii="Times New Roman" w:eastAsia="Calibri" w:hAnsi="Times New Roman" w:cs="Times New Roman"/>
          <w:b/>
          <w:sz w:val="12"/>
          <w:szCs w:val="12"/>
        </w:rPr>
        <w:t xml:space="preserve"> до 13 </w:t>
      </w:r>
      <w:r w:rsidRPr="001A48B8">
        <w:rPr>
          <w:rFonts w:ascii="Times New Roman" w:eastAsia="Calibri" w:hAnsi="Times New Roman" w:cs="Times New Roman"/>
          <w:b/>
          <w:sz w:val="12"/>
          <w:szCs w:val="12"/>
          <w:vertAlign w:val="superscript"/>
        </w:rPr>
        <w:t>00</w:t>
      </w:r>
      <w:r w:rsidRPr="001A48B8">
        <w:rPr>
          <w:rFonts w:ascii="Times New Roman" w:eastAsia="Calibri" w:hAnsi="Times New Roman" w:cs="Times New Roman"/>
          <w:b/>
          <w:sz w:val="12"/>
          <w:szCs w:val="12"/>
        </w:rPr>
        <w:t>), 22 февраля 2019г и 07 марта 2019г с 9</w:t>
      </w:r>
      <w:r w:rsidRPr="001A48B8">
        <w:rPr>
          <w:rFonts w:ascii="Times New Roman" w:eastAsia="Calibri" w:hAnsi="Times New Roman" w:cs="Times New Roman"/>
          <w:b/>
          <w:sz w:val="12"/>
          <w:szCs w:val="12"/>
          <w:vertAlign w:val="superscript"/>
        </w:rPr>
        <w:t>00</w:t>
      </w:r>
      <w:r w:rsidRPr="001A48B8">
        <w:rPr>
          <w:rFonts w:ascii="Times New Roman" w:eastAsia="Calibri" w:hAnsi="Times New Roman" w:cs="Times New Roman"/>
          <w:b/>
          <w:sz w:val="12"/>
          <w:szCs w:val="12"/>
        </w:rPr>
        <w:t xml:space="preserve"> до 12</w:t>
      </w:r>
      <w:r w:rsidRPr="001A48B8">
        <w:rPr>
          <w:rFonts w:ascii="Times New Roman" w:eastAsia="Calibri" w:hAnsi="Times New Roman" w:cs="Times New Roman"/>
          <w:b/>
          <w:sz w:val="12"/>
          <w:szCs w:val="12"/>
          <w:vertAlign w:val="superscript"/>
        </w:rPr>
        <w:t>00</w:t>
      </w:r>
      <w:r w:rsidRPr="001A48B8">
        <w:rPr>
          <w:rFonts w:ascii="Times New Roman" w:eastAsia="Calibri" w:hAnsi="Times New Roman" w:cs="Times New Roman"/>
          <w:b/>
          <w:sz w:val="12"/>
          <w:szCs w:val="12"/>
        </w:rPr>
        <w:t xml:space="preserve"> в отделе приватизации и торгов Комитета по управлению муниципальным имуществом  муниципального района Сергиевский, по</w:t>
      </w:r>
      <w:proofErr w:type="gramEnd"/>
      <w:r w:rsidRPr="001A48B8">
        <w:rPr>
          <w:rFonts w:ascii="Times New Roman" w:eastAsia="Calibri" w:hAnsi="Times New Roman" w:cs="Times New Roman"/>
          <w:b/>
          <w:sz w:val="12"/>
          <w:szCs w:val="12"/>
        </w:rPr>
        <w:t xml:space="preserve"> адресу: </w:t>
      </w:r>
      <w:proofErr w:type="gramStart"/>
      <w:r w:rsidRPr="001A48B8">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BB55BB" w:rsidRPr="001A48B8" w:rsidRDefault="00BB55BB" w:rsidP="001A48B8">
      <w:pPr>
        <w:spacing w:after="0" w:line="240" w:lineRule="auto"/>
        <w:ind w:firstLine="284"/>
        <w:jc w:val="both"/>
        <w:rPr>
          <w:rFonts w:ascii="Times New Roman" w:eastAsia="Calibri" w:hAnsi="Times New Roman" w:cs="Times New Roman"/>
          <w:b/>
          <w:sz w:val="12"/>
          <w:szCs w:val="12"/>
        </w:rPr>
      </w:pPr>
      <w:r w:rsidRPr="001A48B8">
        <w:rPr>
          <w:rFonts w:ascii="Times New Roman" w:eastAsia="Calibri" w:hAnsi="Times New Roman" w:cs="Times New Roman"/>
          <w:b/>
          <w:sz w:val="12"/>
          <w:szCs w:val="12"/>
        </w:rPr>
        <w:t>Дата определения участников аукциона: 20 марта 2019г.</w:t>
      </w:r>
    </w:p>
    <w:p w:rsidR="00BB55BB" w:rsidRPr="001A48B8" w:rsidRDefault="00BB55BB" w:rsidP="001A48B8">
      <w:pPr>
        <w:spacing w:after="0" w:line="240" w:lineRule="auto"/>
        <w:ind w:firstLine="284"/>
        <w:jc w:val="both"/>
        <w:rPr>
          <w:rFonts w:ascii="Times New Roman" w:eastAsia="Calibri" w:hAnsi="Times New Roman" w:cs="Times New Roman"/>
          <w:b/>
          <w:sz w:val="12"/>
          <w:szCs w:val="12"/>
        </w:rPr>
      </w:pPr>
      <w:r w:rsidRPr="001A48B8">
        <w:rPr>
          <w:rFonts w:ascii="Times New Roman" w:eastAsia="Calibri" w:hAnsi="Times New Roman" w:cs="Times New Roman"/>
          <w:b/>
          <w:sz w:val="12"/>
          <w:szCs w:val="12"/>
        </w:rPr>
        <w:t>Регистрация участников аукциона будет осуществляться 22 марта 2018г. с 9</w:t>
      </w:r>
      <w:r w:rsidRPr="001A48B8">
        <w:rPr>
          <w:rFonts w:ascii="Times New Roman" w:eastAsia="Calibri" w:hAnsi="Times New Roman" w:cs="Times New Roman"/>
          <w:b/>
          <w:sz w:val="12"/>
          <w:szCs w:val="12"/>
          <w:vertAlign w:val="superscript"/>
        </w:rPr>
        <w:t>00</w:t>
      </w:r>
      <w:r w:rsidRPr="001A48B8">
        <w:rPr>
          <w:rFonts w:ascii="Times New Roman" w:eastAsia="Calibri" w:hAnsi="Times New Roman" w:cs="Times New Roman"/>
          <w:b/>
          <w:sz w:val="12"/>
          <w:szCs w:val="12"/>
        </w:rPr>
        <w:t xml:space="preserve"> до 9</w:t>
      </w:r>
      <w:r w:rsidRPr="001A48B8">
        <w:rPr>
          <w:rFonts w:ascii="Times New Roman" w:eastAsia="Calibri" w:hAnsi="Times New Roman" w:cs="Times New Roman"/>
          <w:b/>
          <w:sz w:val="12"/>
          <w:szCs w:val="12"/>
          <w:vertAlign w:val="superscript"/>
        </w:rPr>
        <w:t>50</w:t>
      </w:r>
      <w:r w:rsidRPr="001A48B8">
        <w:rPr>
          <w:rFonts w:ascii="Times New Roman" w:eastAsia="Calibri" w:hAnsi="Times New Roman" w:cs="Times New Roman"/>
          <w:b/>
          <w:sz w:val="12"/>
          <w:szCs w:val="12"/>
        </w:rPr>
        <w:t xml:space="preserve"> в отделе приватизации и торгов Комитета по управлению муниципальным имуществом  муниципального района Сергиевский, по адресу: </w:t>
      </w:r>
      <w:proofErr w:type="gramStart"/>
      <w:r w:rsidRPr="001A48B8">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BB55BB" w:rsidRPr="00BB55BB" w:rsidRDefault="00BB55BB" w:rsidP="001A48B8">
      <w:pPr>
        <w:spacing w:after="0" w:line="240" w:lineRule="auto"/>
        <w:ind w:firstLine="284"/>
        <w:jc w:val="both"/>
        <w:rPr>
          <w:rFonts w:ascii="Times New Roman" w:eastAsia="Calibri" w:hAnsi="Times New Roman" w:cs="Times New Roman"/>
          <w:b/>
          <w:i/>
          <w:sz w:val="12"/>
          <w:szCs w:val="12"/>
        </w:rPr>
      </w:pP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Аукцион является открытым по составу участников.</w:t>
      </w:r>
    </w:p>
    <w:p w:rsidR="00BB55BB" w:rsidRPr="00BB55BB" w:rsidRDefault="00BB55BB" w:rsidP="001A48B8">
      <w:pPr>
        <w:spacing w:after="0" w:line="240" w:lineRule="auto"/>
        <w:ind w:firstLine="284"/>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Для участия в аукционе заявители представляют следующие документы:</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sz w:val="12"/>
          <w:szCs w:val="12"/>
        </w:rPr>
        <w:t>1.</w:t>
      </w:r>
      <w:r w:rsidRPr="00BB55BB">
        <w:rPr>
          <w:rFonts w:ascii="Times New Roman" w:eastAsia="Calibri" w:hAnsi="Times New Roman" w:cs="Times New Roman"/>
          <w:sz w:val="12"/>
          <w:szCs w:val="12"/>
        </w:rPr>
        <w:t xml:space="preserve"> Заявка </w:t>
      </w:r>
      <w:proofErr w:type="gramStart"/>
      <w:r w:rsidRPr="00BB55BB">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BB55BB">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sz w:val="12"/>
          <w:szCs w:val="12"/>
        </w:rPr>
        <w:t xml:space="preserve">2. </w:t>
      </w:r>
      <w:r w:rsidRPr="00BB55BB">
        <w:rPr>
          <w:rFonts w:ascii="Times New Roman" w:eastAsia="Calibri" w:hAnsi="Times New Roman" w:cs="Times New Roman"/>
          <w:sz w:val="12"/>
          <w:szCs w:val="12"/>
        </w:rPr>
        <w:t>Копии документов, удостоверяющих личность (для физических лиц).</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sz w:val="12"/>
          <w:szCs w:val="12"/>
        </w:rPr>
        <w:t>3</w:t>
      </w:r>
      <w:r w:rsidRPr="00BB55BB">
        <w:rPr>
          <w:rFonts w:ascii="Times New Roman" w:eastAsia="Calibri" w:hAnsi="Times New Roman" w:cs="Times New Roman"/>
          <w:sz w:val="12"/>
          <w:szCs w:val="12"/>
        </w:rPr>
        <w:t xml:space="preserve">. Надлежащим образом заверенный перевод </w:t>
      </w:r>
      <w:proofErr w:type="gramStart"/>
      <w:r w:rsidRPr="00BB55BB">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BB55BB">
        <w:rPr>
          <w:rFonts w:ascii="Times New Roman" w:eastAsia="Calibri" w:hAnsi="Times New Roman" w:cs="Times New Roman"/>
          <w:sz w:val="12"/>
          <w:szCs w:val="12"/>
        </w:rPr>
        <w:t>, если заявителем является иностранное юридическое лицо;</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sz w:val="12"/>
          <w:szCs w:val="12"/>
        </w:rPr>
        <w:t>4.</w:t>
      </w:r>
      <w:r w:rsidRPr="00BB55BB">
        <w:rPr>
          <w:rFonts w:ascii="Times New Roman" w:eastAsia="Calibri" w:hAnsi="Times New Roman" w:cs="Times New Roman"/>
          <w:sz w:val="12"/>
          <w:szCs w:val="12"/>
        </w:rPr>
        <w:t xml:space="preserve"> Документы, подтверждающие внесение задатка.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BB55BB" w:rsidRPr="00BB55BB" w:rsidRDefault="00BB55BB" w:rsidP="001A48B8">
      <w:pPr>
        <w:spacing w:after="0" w:line="240" w:lineRule="auto"/>
        <w:ind w:firstLine="284"/>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Основаниями не допуска заявителя к участию в аукционе являются:</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2) </w:t>
      </w:r>
      <w:proofErr w:type="gramStart"/>
      <w:r w:rsidRPr="00BB55BB">
        <w:rPr>
          <w:rFonts w:ascii="Times New Roman" w:eastAsia="Calibri" w:hAnsi="Times New Roman" w:cs="Times New Roman"/>
          <w:sz w:val="12"/>
          <w:szCs w:val="12"/>
        </w:rPr>
        <w:t>не поступление</w:t>
      </w:r>
      <w:proofErr w:type="gramEnd"/>
      <w:r w:rsidRPr="00BB55BB">
        <w:rPr>
          <w:rFonts w:ascii="Times New Roman" w:eastAsia="Calibri" w:hAnsi="Times New Roman" w:cs="Times New Roman"/>
          <w:sz w:val="12"/>
          <w:szCs w:val="12"/>
        </w:rPr>
        <w:t xml:space="preserve"> задатка на дату рассмотрения заявок на участие в аукционе;</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BB55BB" w:rsidRPr="00BB55BB" w:rsidRDefault="00BB55BB" w:rsidP="001A48B8">
      <w:pPr>
        <w:spacing w:after="0" w:line="240" w:lineRule="auto"/>
        <w:ind w:firstLine="284"/>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Порядок проведения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BB55BB">
        <w:rPr>
          <w:rFonts w:ascii="Times New Roman" w:eastAsia="Calibri" w:hAnsi="Times New Roman" w:cs="Times New Roman"/>
          <w:sz w:val="12"/>
          <w:szCs w:val="12"/>
        </w:rPr>
        <w:t>соответствующие</w:t>
      </w:r>
      <w:proofErr w:type="gramEnd"/>
      <w:r w:rsidRPr="00BB55BB">
        <w:rPr>
          <w:rFonts w:ascii="Times New Roman" w:eastAsia="Calibri" w:hAnsi="Times New Roman" w:cs="Times New Roman"/>
          <w:sz w:val="12"/>
          <w:szCs w:val="12"/>
        </w:rPr>
        <w:t xml:space="preserve"> день и час, по каждому лоту отдельно.</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bookmarkStart w:id="0" w:name="sub_23"/>
      <w:bookmarkEnd w:id="0"/>
      <w:r w:rsidRPr="00BB55BB">
        <w:rPr>
          <w:rFonts w:ascii="Times New Roman" w:eastAsia="Calibri" w:hAnsi="Times New Roman" w:cs="Times New Roman"/>
          <w:sz w:val="12"/>
          <w:szCs w:val="12"/>
        </w:rPr>
        <w:t>2. Аукцион проводится в следующем порядке:</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а) аукцион ведет аукционист;</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е) по завершен</w:t>
      </w:r>
      <w:proofErr w:type="gramStart"/>
      <w:r w:rsidRPr="00BB55BB">
        <w:rPr>
          <w:rFonts w:ascii="Times New Roman" w:eastAsia="Calibri" w:hAnsi="Times New Roman" w:cs="Times New Roman"/>
          <w:sz w:val="12"/>
          <w:szCs w:val="12"/>
        </w:rPr>
        <w:t>ии ау</w:t>
      </w:r>
      <w:proofErr w:type="gramEnd"/>
      <w:r w:rsidRPr="00BB55BB">
        <w:rPr>
          <w:rFonts w:ascii="Times New Roman" w:eastAsia="Calibri" w:hAnsi="Times New Roman" w:cs="Times New Roman"/>
          <w:sz w:val="12"/>
          <w:szCs w:val="12"/>
        </w:rPr>
        <w:t>кциона аукционист объявляет о продаже права на заключение договора его аренды, называет размер арендной платы и номер билета победителя аукциона (по каждому лоту).</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Победителем аукциона (по каждому лоту)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lastRenderedPageBreak/>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В случае</w:t>
      </w:r>
      <w:proofErr w:type="gramStart"/>
      <w:r w:rsidRPr="00BB55BB">
        <w:rPr>
          <w:rFonts w:ascii="Times New Roman" w:eastAsia="Calibri" w:hAnsi="Times New Roman" w:cs="Times New Roman"/>
          <w:sz w:val="12"/>
          <w:szCs w:val="12"/>
        </w:rPr>
        <w:t>,</w:t>
      </w:r>
      <w:proofErr w:type="gramEnd"/>
      <w:r w:rsidRPr="00BB55BB">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sz w:val="12"/>
          <w:szCs w:val="12"/>
        </w:rPr>
        <w:t>Аукцион</w:t>
      </w:r>
      <w:r w:rsidRPr="00BB55BB">
        <w:rPr>
          <w:rFonts w:ascii="Times New Roman" w:eastAsia="Calibri" w:hAnsi="Times New Roman" w:cs="Times New Roman"/>
          <w:sz w:val="12"/>
          <w:szCs w:val="12"/>
        </w:rPr>
        <w:t xml:space="preserve"> </w:t>
      </w:r>
      <w:r w:rsidRPr="00BB55BB">
        <w:rPr>
          <w:rFonts w:ascii="Times New Roman" w:eastAsia="Calibri" w:hAnsi="Times New Roman" w:cs="Times New Roman"/>
          <w:b/>
          <w:sz w:val="12"/>
          <w:szCs w:val="12"/>
        </w:rPr>
        <w:t>признается не состоявшимся (по каждому лоту отдельно)</w:t>
      </w:r>
      <w:r w:rsidRPr="00BB55BB">
        <w:rPr>
          <w:rFonts w:ascii="Times New Roman" w:eastAsia="Calibri" w:hAnsi="Times New Roman" w:cs="Times New Roman"/>
          <w:sz w:val="12"/>
          <w:szCs w:val="12"/>
        </w:rPr>
        <w:t>, если: 1) в аукционе (по каждому лоту)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BB55BB">
        <w:rPr>
          <w:rFonts w:ascii="Times New Roman" w:eastAsia="Calibri" w:hAnsi="Times New Roman" w:cs="Times New Roman"/>
          <w:sz w:val="12"/>
          <w:szCs w:val="12"/>
        </w:rPr>
        <w:t>,</w:t>
      </w:r>
      <w:proofErr w:type="gramEnd"/>
      <w:r w:rsidRPr="00BB55BB">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r w:rsidRPr="00BB55BB">
        <w:rPr>
          <w:rFonts w:ascii="Times New Roman" w:eastAsia="Calibri" w:hAnsi="Times New Roman" w:cs="Times New Roman"/>
          <w:b/>
          <w:i/>
          <w:sz w:val="12"/>
          <w:szCs w:val="12"/>
        </w:rPr>
        <w:t>Банковские реквизиты для внесения задатка</w:t>
      </w:r>
      <w:r w:rsidRPr="00BB55BB">
        <w:rPr>
          <w:rFonts w:ascii="Times New Roman" w:eastAsia="Calibri" w:hAnsi="Times New Roman" w:cs="Times New Roman"/>
          <w:b/>
          <w:sz w:val="12"/>
          <w:szCs w:val="12"/>
        </w:rPr>
        <w:t>:</w:t>
      </w:r>
      <w:r w:rsidRPr="00BB55BB">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BB55BB">
        <w:rPr>
          <w:rFonts w:ascii="Times New Roman" w:eastAsia="Calibri" w:hAnsi="Times New Roman" w:cs="Times New Roman"/>
          <w:sz w:val="12"/>
          <w:szCs w:val="12"/>
        </w:rPr>
        <w:t>Р</w:t>
      </w:r>
      <w:proofErr w:type="gramEnd"/>
      <w:r w:rsidRPr="00BB55BB">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36638435 (Серноводск), с пометкой – задаток для участия в аукционе, адрес земельного участка в отношении которого внесен задаток. Задаток можно внести </w:t>
      </w:r>
      <w:proofErr w:type="gramStart"/>
      <w:r w:rsidRPr="00BB55BB">
        <w:rPr>
          <w:rFonts w:ascii="Times New Roman" w:eastAsia="Calibri" w:hAnsi="Times New Roman" w:cs="Times New Roman"/>
          <w:sz w:val="12"/>
          <w:szCs w:val="12"/>
        </w:rPr>
        <w:t>с первого дня приема заявок на участие в аукционе на право на заключения</w:t>
      </w:r>
      <w:proofErr w:type="gramEnd"/>
      <w:r w:rsidRPr="00BB55BB">
        <w:rPr>
          <w:rFonts w:ascii="Times New Roman" w:eastAsia="Calibri" w:hAnsi="Times New Roman" w:cs="Times New Roman"/>
          <w:sz w:val="12"/>
          <w:szCs w:val="12"/>
        </w:rPr>
        <w:t xml:space="preserve"> договора аренды земельного участка по день окончания срока приема заявок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BB55BB" w:rsidRPr="00BB55BB" w:rsidRDefault="00BB55BB" w:rsidP="001A48B8">
      <w:pPr>
        <w:spacing w:after="0" w:line="240" w:lineRule="auto"/>
        <w:ind w:firstLine="284"/>
        <w:jc w:val="both"/>
        <w:rPr>
          <w:rFonts w:ascii="Times New Roman" w:eastAsia="Calibri" w:hAnsi="Times New Roman" w:cs="Times New Roman"/>
          <w:sz w:val="12"/>
          <w:szCs w:val="12"/>
        </w:rPr>
      </w:pPr>
    </w:p>
    <w:p w:rsidR="00BB55BB" w:rsidRPr="00BB55BB" w:rsidRDefault="00BB55BB" w:rsidP="001A48B8">
      <w:p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Проект договора аренды земельного участка</w:t>
      </w:r>
    </w:p>
    <w:p w:rsidR="00BB55BB" w:rsidRPr="00BB55BB" w:rsidRDefault="00BB55BB" w:rsidP="00BB55BB">
      <w:pPr>
        <w:spacing w:after="0" w:line="240" w:lineRule="auto"/>
        <w:rPr>
          <w:rFonts w:ascii="Times New Roman" w:eastAsia="Calibri" w:hAnsi="Times New Roman" w:cs="Times New Roman"/>
          <w:sz w:val="12"/>
          <w:szCs w:val="12"/>
        </w:rPr>
      </w:pPr>
      <w:r w:rsidRPr="00BB55BB">
        <w:rPr>
          <w:rFonts w:ascii="Times New Roman" w:eastAsia="Calibri" w:hAnsi="Times New Roman" w:cs="Times New Roman"/>
          <w:b/>
          <w:sz w:val="12"/>
          <w:szCs w:val="12"/>
        </w:rPr>
        <w:t xml:space="preserve"> </w:t>
      </w:r>
    </w:p>
    <w:tbl>
      <w:tblPr>
        <w:tblStyle w:val="212"/>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53"/>
        <w:gridCol w:w="4260"/>
      </w:tblGrid>
      <w:tr w:rsidR="00BB55BB" w:rsidRPr="00BB55BB" w:rsidTr="001A48B8">
        <w:trPr>
          <w:trHeight w:val="266"/>
        </w:trPr>
        <w:tc>
          <w:tcPr>
            <w:tcW w:w="4616" w:type="dxa"/>
          </w:tcPr>
          <w:p w:rsidR="00BB55BB" w:rsidRPr="00BB55BB" w:rsidRDefault="00BB55BB" w:rsidP="00BB55BB">
            <w:pPr>
              <w:rPr>
                <w:rFonts w:ascii="Times New Roman" w:eastAsia="Calibri" w:hAnsi="Times New Roman" w:cs="Times New Roman"/>
                <w:sz w:val="12"/>
                <w:szCs w:val="12"/>
              </w:rPr>
            </w:pPr>
            <w:r w:rsidRPr="00BB55BB">
              <w:rPr>
                <w:rFonts w:ascii="Times New Roman" w:eastAsia="Calibri" w:hAnsi="Times New Roman" w:cs="Times New Roman"/>
                <w:sz w:val="12"/>
                <w:szCs w:val="12"/>
              </w:rPr>
              <w:t>село Сергиевск Самарской области</w:t>
            </w:r>
          </w:p>
        </w:tc>
        <w:tc>
          <w:tcPr>
            <w:tcW w:w="6078" w:type="dxa"/>
          </w:tcPr>
          <w:p w:rsidR="00BB55BB" w:rsidRPr="00BB55BB" w:rsidRDefault="00BB55BB" w:rsidP="001A48B8">
            <w:pPr>
              <w:jc w:val="right"/>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  Дата заключения договора</w:t>
            </w:r>
          </w:p>
        </w:tc>
      </w:tr>
    </w:tbl>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BB55BB">
        <w:rPr>
          <w:rFonts w:ascii="Times New Roman" w:eastAsia="Calibri" w:hAnsi="Times New Roman" w:cs="Times New Roman"/>
          <w:i/>
          <w:sz w:val="12"/>
          <w:szCs w:val="12"/>
        </w:rPr>
        <w:t>«Арендодатель», в лице ____</w:t>
      </w:r>
      <w:r w:rsidRPr="00BB55BB">
        <w:rPr>
          <w:rFonts w:ascii="Times New Roman" w:eastAsia="Calibri" w:hAnsi="Times New Roman" w:cs="Times New Roman"/>
          <w:sz w:val="12"/>
          <w:szCs w:val="12"/>
        </w:rPr>
        <w:t xml:space="preserve"> с одной стороны, и </w:t>
      </w:r>
      <w:r w:rsidRPr="00BB55BB">
        <w:rPr>
          <w:rFonts w:ascii="Times New Roman" w:eastAsia="Calibri" w:hAnsi="Times New Roman" w:cs="Times New Roman"/>
          <w:b/>
          <w:sz w:val="12"/>
          <w:szCs w:val="12"/>
        </w:rPr>
        <w:t xml:space="preserve"> ___________________________________________</w:t>
      </w:r>
      <w:r w:rsidRPr="00BB55BB">
        <w:rPr>
          <w:rFonts w:ascii="Times New Roman" w:eastAsia="Calibri" w:hAnsi="Times New Roman" w:cs="Times New Roman"/>
          <w:sz w:val="12"/>
          <w:szCs w:val="12"/>
        </w:rPr>
        <w:t xml:space="preserve">, именуемый в дальнейшем </w:t>
      </w:r>
      <w:r w:rsidRPr="00BB55BB">
        <w:rPr>
          <w:rFonts w:ascii="Times New Roman" w:eastAsia="Calibri" w:hAnsi="Times New Roman" w:cs="Times New Roman"/>
          <w:i/>
          <w:sz w:val="12"/>
          <w:szCs w:val="12"/>
        </w:rPr>
        <w:t>«Арендатор»,</w:t>
      </w:r>
      <w:r w:rsidRPr="00BB55BB">
        <w:rPr>
          <w:rFonts w:ascii="Times New Roman" w:eastAsia="Calibri" w:hAnsi="Times New Roman" w:cs="Times New Roman"/>
          <w:sz w:val="12"/>
          <w:szCs w:val="12"/>
        </w:rPr>
        <w:t xml:space="preserve"> с  другой  стороны,  заключили  настоящий  договор  о  нижеследующем: </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Предмет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1.1. </w:t>
      </w:r>
      <w:proofErr w:type="gramStart"/>
      <w:r w:rsidRPr="00BB55BB">
        <w:rPr>
          <w:rFonts w:ascii="Times New Roman" w:eastAsia="Calibri" w:hAnsi="Times New Roman" w:cs="Times New Roman"/>
          <w:sz w:val="12"/>
          <w:szCs w:val="12"/>
        </w:rPr>
        <w:t xml:space="preserve">«Арендодатель»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 ____ кв. м., категория земель: земли сельскохозяйственного назначения, расположенный по адресу: _________, ____________________________________, вид разрешенного использования: ________________________(в дальнейшем именуемый «Участок») в качественном состоянии, как он есть. </w:t>
      </w:r>
      <w:proofErr w:type="gramEnd"/>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Обременения земельного участка.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2.1. Не зарегистрированы.</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Срок договора.</w:t>
      </w:r>
    </w:p>
    <w:p w:rsidR="00BB55BB" w:rsidRPr="00BB55BB" w:rsidRDefault="00BB55BB" w:rsidP="00234F66">
      <w:pPr>
        <w:numPr>
          <w:ilvl w:val="1"/>
          <w:numId w:val="36"/>
        </w:num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Срок аренды Участка устанавливается </w:t>
      </w:r>
      <w:proofErr w:type="gramStart"/>
      <w:r w:rsidRPr="00BB55BB">
        <w:rPr>
          <w:rFonts w:ascii="Times New Roman" w:eastAsia="Calibri" w:hAnsi="Times New Roman" w:cs="Times New Roman"/>
          <w:sz w:val="12"/>
          <w:szCs w:val="12"/>
        </w:rPr>
        <w:t>с</w:t>
      </w:r>
      <w:proofErr w:type="gramEnd"/>
      <w:r w:rsidRPr="00BB55BB">
        <w:rPr>
          <w:rFonts w:ascii="Times New Roman" w:eastAsia="Calibri" w:hAnsi="Times New Roman" w:cs="Times New Roman"/>
          <w:sz w:val="12"/>
          <w:szCs w:val="12"/>
        </w:rPr>
        <w:t xml:space="preserve"> _____ по _______.</w:t>
      </w:r>
    </w:p>
    <w:p w:rsidR="00BB55BB" w:rsidRPr="00BB55BB" w:rsidRDefault="00BB55BB" w:rsidP="00234F66">
      <w:pPr>
        <w:numPr>
          <w:ilvl w:val="1"/>
          <w:numId w:val="36"/>
        </w:num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BB55BB">
        <w:rPr>
          <w:rFonts w:ascii="Times New Roman" w:eastAsia="Calibri" w:hAnsi="Times New Roman" w:cs="Times New Roman"/>
          <w:sz w:val="12"/>
          <w:szCs w:val="12"/>
        </w:rPr>
        <w:t>отношения</w:t>
      </w:r>
      <w:proofErr w:type="gramEnd"/>
      <w:r w:rsidRPr="00BB55BB">
        <w:rPr>
          <w:rFonts w:ascii="Times New Roman" w:eastAsia="Calibri" w:hAnsi="Times New Roman" w:cs="Times New Roman"/>
          <w:sz w:val="12"/>
          <w:szCs w:val="12"/>
        </w:rPr>
        <w:t xml:space="preserve"> возникшие с _______.</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Арендная плата.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BB55BB">
        <w:rPr>
          <w:rFonts w:ascii="Times New Roman" w:eastAsia="Calibri" w:hAnsi="Times New Roman" w:cs="Times New Roman"/>
          <w:sz w:val="12"/>
          <w:szCs w:val="12"/>
        </w:rPr>
        <w:t>согласно Протокола</w:t>
      </w:r>
      <w:proofErr w:type="gramEnd"/>
      <w:r w:rsidRPr="00BB55BB">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4.2. Ранее уплаченный задаток по договору о задатке в размере ____ рублей засчитывается в счет арендной платы. </w:t>
      </w:r>
      <w:proofErr w:type="gramStart"/>
      <w:r w:rsidRPr="00BB55BB">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Начиная </w:t>
      </w:r>
      <w:proofErr w:type="gramStart"/>
      <w:r w:rsidRPr="00BB55BB">
        <w:rPr>
          <w:rFonts w:ascii="Times New Roman" w:eastAsia="Calibri" w:hAnsi="Times New Roman" w:cs="Times New Roman"/>
          <w:sz w:val="12"/>
          <w:szCs w:val="12"/>
        </w:rPr>
        <w:t>с</w:t>
      </w:r>
      <w:proofErr w:type="gramEnd"/>
      <w:r w:rsidRPr="00BB55BB">
        <w:rPr>
          <w:rFonts w:ascii="Times New Roman" w:eastAsia="Calibri" w:hAnsi="Times New Roman" w:cs="Times New Roman"/>
          <w:sz w:val="12"/>
          <w:szCs w:val="12"/>
        </w:rPr>
        <w:t xml:space="preserve"> ______ </w:t>
      </w:r>
      <w:proofErr w:type="gramStart"/>
      <w:r w:rsidRPr="00BB55BB">
        <w:rPr>
          <w:rFonts w:ascii="Times New Roman" w:eastAsia="Calibri" w:hAnsi="Times New Roman" w:cs="Times New Roman"/>
          <w:sz w:val="12"/>
          <w:szCs w:val="12"/>
        </w:rPr>
        <w:t>арендная</w:t>
      </w:r>
      <w:proofErr w:type="gramEnd"/>
      <w:r w:rsidRPr="00BB55BB">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УФК по Самарской области (УФ МР Сергиевский СО КУМИ м.р. Сергиевский Самарской области л/с 04423003000), ИНН 6381001160, КПП 638101001, </w:t>
      </w:r>
      <w:proofErr w:type="gramStart"/>
      <w:r w:rsidRPr="00BB55BB">
        <w:rPr>
          <w:rFonts w:ascii="Times New Roman" w:eastAsia="Calibri" w:hAnsi="Times New Roman" w:cs="Times New Roman"/>
          <w:sz w:val="12"/>
          <w:szCs w:val="12"/>
        </w:rPr>
        <w:t>Р</w:t>
      </w:r>
      <w:proofErr w:type="gramEnd"/>
      <w:r w:rsidRPr="00BB55BB">
        <w:rPr>
          <w:rFonts w:ascii="Times New Roman" w:eastAsia="Calibri" w:hAnsi="Times New Roman" w:cs="Times New Roman"/>
          <w:sz w:val="12"/>
          <w:szCs w:val="12"/>
        </w:rPr>
        <w:t>/С 40101810822020012001 в Отделении Самара г. Самара, БИК 043601001, КБК 60811105013050000120, ОКТМО 36638435 (Серноводск).</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4.4. Арендная плата начисляется </w:t>
      </w:r>
      <w:proofErr w:type="gramStart"/>
      <w:r w:rsidRPr="00BB55BB">
        <w:rPr>
          <w:rFonts w:ascii="Times New Roman" w:eastAsia="Calibri" w:hAnsi="Times New Roman" w:cs="Times New Roman"/>
          <w:sz w:val="12"/>
          <w:szCs w:val="12"/>
        </w:rPr>
        <w:t>с</w:t>
      </w:r>
      <w:proofErr w:type="gramEnd"/>
      <w:r w:rsidRPr="00BB55BB">
        <w:rPr>
          <w:rFonts w:ascii="Times New Roman" w:eastAsia="Calibri" w:hAnsi="Times New Roman" w:cs="Times New Roman"/>
          <w:sz w:val="12"/>
          <w:szCs w:val="12"/>
        </w:rPr>
        <w:t xml:space="preserve"> _______.</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Права и обязанности сторон.</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5.1. «</w:t>
      </w:r>
      <w:r w:rsidRPr="00BB55BB">
        <w:rPr>
          <w:rFonts w:ascii="Times New Roman" w:eastAsia="Calibri" w:hAnsi="Times New Roman" w:cs="Times New Roman"/>
          <w:i/>
          <w:sz w:val="12"/>
          <w:szCs w:val="12"/>
        </w:rPr>
        <w:t>Арендодатель» имеет право:</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lastRenderedPageBreak/>
        <w:t>5.2. «</w:t>
      </w:r>
      <w:r w:rsidRPr="00BB55BB">
        <w:rPr>
          <w:rFonts w:ascii="Times New Roman" w:eastAsia="Calibri" w:hAnsi="Times New Roman" w:cs="Times New Roman"/>
          <w:i/>
          <w:sz w:val="12"/>
          <w:szCs w:val="12"/>
        </w:rPr>
        <w:t>Арендодатель» обязан:</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5.2.1. Выполнять в полном объеме все условия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5.3. «Арендатор» имеет право:</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5.3.1. Использовать Участок на условиях, установленных Договором.</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 «Арендатор» обязан:</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5.4.1. Выполнять в полном объеме все условия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BB55BB" w:rsidRPr="001A48B8" w:rsidRDefault="00BB55BB" w:rsidP="00234F66">
      <w:pPr>
        <w:spacing w:after="0" w:line="240" w:lineRule="auto"/>
        <w:jc w:val="both"/>
        <w:rPr>
          <w:rFonts w:ascii="Times New Roman" w:eastAsia="Calibri" w:hAnsi="Times New Roman" w:cs="Times New Roman"/>
          <w:i/>
          <w:sz w:val="12"/>
          <w:szCs w:val="12"/>
        </w:rPr>
      </w:pPr>
      <w:r w:rsidRPr="00BB55BB">
        <w:rPr>
          <w:rFonts w:ascii="Times New Roman" w:eastAsia="Calibri" w:hAnsi="Times New Roman" w:cs="Times New Roman"/>
          <w:sz w:val="12"/>
          <w:szCs w:val="12"/>
        </w:rPr>
        <w:t xml:space="preserve">5.5. Арендодатель и Арендатор имеют иные права и </w:t>
      </w:r>
      <w:proofErr w:type="gramStart"/>
      <w:r w:rsidRPr="00BB55BB">
        <w:rPr>
          <w:rFonts w:ascii="Times New Roman" w:eastAsia="Calibri" w:hAnsi="Times New Roman" w:cs="Times New Roman"/>
          <w:sz w:val="12"/>
          <w:szCs w:val="12"/>
        </w:rPr>
        <w:t>несут иные обязанности</w:t>
      </w:r>
      <w:proofErr w:type="gramEnd"/>
      <w:r w:rsidRPr="00BB55BB">
        <w:rPr>
          <w:rFonts w:ascii="Times New Roman" w:eastAsia="Calibri" w:hAnsi="Times New Roman" w:cs="Times New Roman"/>
          <w:sz w:val="12"/>
          <w:szCs w:val="12"/>
        </w:rPr>
        <w:t>, установленные законодательством РФ.</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Ответственность сторон.</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Изменение, расторжение и прекращение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BB55BB">
        <w:rPr>
          <w:rFonts w:ascii="Times New Roman" w:eastAsia="Calibri" w:hAnsi="Times New Roman" w:cs="Times New Roman"/>
          <w:sz w:val="12"/>
          <w:szCs w:val="12"/>
        </w:rPr>
        <w:t>с даты</w:t>
      </w:r>
      <w:proofErr w:type="gramEnd"/>
      <w:r w:rsidRPr="00BB55BB">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 xml:space="preserve">7.2. </w:t>
      </w:r>
      <w:proofErr w:type="gramStart"/>
      <w:r w:rsidRPr="00BB55BB">
        <w:rPr>
          <w:rFonts w:ascii="Times New Roman" w:eastAsia="Calibri" w:hAnsi="Times New Roman" w:cs="Times New Roman"/>
          <w:sz w:val="12"/>
          <w:szCs w:val="12"/>
        </w:rPr>
        <w:t>Договор</w:t>
      </w:r>
      <w:proofErr w:type="gramEnd"/>
      <w:r w:rsidRPr="00BB55BB">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Рассмотрение и урегулирование споров.</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Неотъемлемой частью договора является.</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BB55BB" w:rsidRPr="00BB55BB" w:rsidRDefault="00BB55BB" w:rsidP="00234F66">
      <w:pPr>
        <w:numPr>
          <w:ilvl w:val="0"/>
          <w:numId w:val="20"/>
        </w:numPr>
        <w:spacing w:after="0" w:line="240" w:lineRule="auto"/>
        <w:jc w:val="center"/>
        <w:rPr>
          <w:rFonts w:ascii="Times New Roman" w:eastAsia="Calibri" w:hAnsi="Times New Roman" w:cs="Times New Roman"/>
          <w:b/>
          <w:sz w:val="12"/>
          <w:szCs w:val="12"/>
        </w:rPr>
      </w:pPr>
      <w:r w:rsidRPr="00BB55BB">
        <w:rPr>
          <w:rFonts w:ascii="Times New Roman" w:eastAsia="Calibri" w:hAnsi="Times New Roman" w:cs="Times New Roman"/>
          <w:b/>
          <w:sz w:val="12"/>
          <w:szCs w:val="12"/>
        </w:rPr>
        <w:t>Адреса и подписи  сторон.</w:t>
      </w:r>
    </w:p>
    <w:p w:rsidR="00BB55BB" w:rsidRPr="00BB55BB" w:rsidRDefault="00BB55BB" w:rsidP="00234F66">
      <w:pPr>
        <w:spacing w:after="0" w:line="240" w:lineRule="auto"/>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«Арендодатель»:</w:t>
      </w:r>
    </w:p>
    <w:p w:rsidR="00BB55BB" w:rsidRPr="00BB55BB" w:rsidRDefault="00BB55BB" w:rsidP="00234F66">
      <w:pPr>
        <w:spacing w:after="0" w:line="240" w:lineRule="auto"/>
        <w:jc w:val="both"/>
        <w:rPr>
          <w:rFonts w:ascii="Times New Roman" w:eastAsia="Calibri" w:hAnsi="Times New Roman" w:cs="Times New Roman"/>
          <w:sz w:val="12"/>
          <w:szCs w:val="12"/>
        </w:rPr>
      </w:pPr>
      <w:r w:rsidRPr="00BB55BB">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BB55BB" w:rsidRPr="00BB55BB" w:rsidRDefault="00BB55BB" w:rsidP="00234F66">
      <w:pPr>
        <w:spacing w:after="0" w:line="240" w:lineRule="auto"/>
        <w:jc w:val="both"/>
        <w:rPr>
          <w:rFonts w:ascii="Times New Roman" w:eastAsia="Calibri" w:hAnsi="Times New Roman" w:cs="Times New Roman"/>
          <w:b/>
          <w:sz w:val="12"/>
          <w:szCs w:val="12"/>
        </w:rPr>
      </w:pPr>
    </w:p>
    <w:p w:rsidR="00BB55BB" w:rsidRPr="00BB55BB" w:rsidRDefault="00BB55BB" w:rsidP="00234F66">
      <w:pPr>
        <w:spacing w:after="0" w:line="240" w:lineRule="auto"/>
        <w:jc w:val="both"/>
        <w:rPr>
          <w:rFonts w:ascii="Times New Roman" w:eastAsia="Calibri" w:hAnsi="Times New Roman" w:cs="Times New Roman"/>
          <w:b/>
          <w:sz w:val="12"/>
          <w:szCs w:val="12"/>
        </w:rPr>
      </w:pPr>
      <w:r w:rsidRPr="00BB55BB">
        <w:rPr>
          <w:rFonts w:ascii="Times New Roman" w:eastAsia="Calibri" w:hAnsi="Times New Roman" w:cs="Times New Roman"/>
          <w:b/>
          <w:sz w:val="12"/>
          <w:szCs w:val="12"/>
        </w:rPr>
        <w:t>«Арендатор»:</w:t>
      </w:r>
    </w:p>
    <w:p w:rsidR="00BF5744" w:rsidRDefault="00BF5744" w:rsidP="00BF5744">
      <w:pPr>
        <w:spacing w:after="0" w:line="240" w:lineRule="auto"/>
        <w:rPr>
          <w:rFonts w:ascii="Times New Roman" w:eastAsia="Calibri" w:hAnsi="Times New Roman" w:cs="Times New Roman"/>
          <w:sz w:val="12"/>
          <w:szCs w:val="12"/>
        </w:rPr>
      </w:pPr>
    </w:p>
    <w:p w:rsidR="00234F66" w:rsidRPr="0075281F" w:rsidRDefault="00234F66" w:rsidP="00234F66">
      <w:pPr>
        <w:tabs>
          <w:tab w:val="left" w:pos="284"/>
        </w:tabs>
        <w:spacing w:after="0" w:line="240" w:lineRule="auto"/>
        <w:jc w:val="center"/>
        <w:rPr>
          <w:rFonts w:ascii="Times New Roman" w:eastAsia="Calibri" w:hAnsi="Times New Roman" w:cs="Times New Roman"/>
          <w:b/>
          <w:sz w:val="12"/>
          <w:szCs w:val="12"/>
        </w:rPr>
      </w:pPr>
      <w:r w:rsidRPr="005C2724">
        <w:rPr>
          <w:rFonts w:ascii="Times New Roman" w:eastAsia="Calibri" w:hAnsi="Times New Roman" w:cs="Times New Roman"/>
          <w:b/>
          <w:sz w:val="12"/>
          <w:szCs w:val="12"/>
        </w:rPr>
        <w:t>Форма заявки</w:t>
      </w:r>
      <w:r>
        <w:rPr>
          <w:rFonts w:ascii="Times New Roman" w:eastAsia="Calibri" w:hAnsi="Times New Roman" w:cs="Times New Roman"/>
          <w:b/>
          <w:sz w:val="12"/>
          <w:szCs w:val="12"/>
        </w:rPr>
        <w:t xml:space="preserve"> на участие в аукционе</w:t>
      </w: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Регистрационный  номер_______</w:t>
      </w: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 ___________2019 </w:t>
      </w:r>
      <w:r w:rsidRPr="005C2724">
        <w:rPr>
          <w:rFonts w:ascii="Times New Roman" w:eastAsia="Calibri" w:hAnsi="Times New Roman" w:cs="Times New Roman"/>
          <w:sz w:val="12"/>
          <w:szCs w:val="12"/>
        </w:rPr>
        <w:t>года</w:t>
      </w: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Продавец: Комитет по управлению</w:t>
      </w: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муниципальным имуществом</w:t>
      </w: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муниципального района Сергиевский</w:t>
      </w:r>
    </w:p>
    <w:p w:rsidR="00234F66" w:rsidRPr="0075281F" w:rsidRDefault="00234F66" w:rsidP="00234F6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234F66" w:rsidRPr="005C2724" w:rsidRDefault="00234F66" w:rsidP="00234F66">
      <w:pPr>
        <w:tabs>
          <w:tab w:val="left" w:pos="284"/>
        </w:tabs>
        <w:spacing w:after="0" w:line="240" w:lineRule="auto"/>
        <w:jc w:val="center"/>
        <w:rPr>
          <w:rFonts w:ascii="Times New Roman" w:eastAsia="Calibri" w:hAnsi="Times New Roman" w:cs="Times New Roman"/>
          <w:b/>
          <w:sz w:val="12"/>
          <w:szCs w:val="12"/>
        </w:rPr>
      </w:pPr>
      <w:r w:rsidRPr="005C2724">
        <w:rPr>
          <w:rFonts w:ascii="Times New Roman" w:eastAsia="Calibri" w:hAnsi="Times New Roman" w:cs="Times New Roman"/>
          <w:b/>
          <w:sz w:val="12"/>
          <w:szCs w:val="12"/>
        </w:rPr>
        <w:t>Заявка на участие в аукционе</w:t>
      </w:r>
    </w:p>
    <w:p w:rsidR="00234F66" w:rsidRPr="005C2724" w:rsidRDefault="00234F66" w:rsidP="00234F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w:t>
      </w:r>
    </w:p>
    <w:p w:rsidR="00234F66" w:rsidRPr="005C2724" w:rsidRDefault="00234F66" w:rsidP="00234F66">
      <w:pPr>
        <w:tabs>
          <w:tab w:val="left" w:pos="284"/>
        </w:tabs>
        <w:spacing w:after="0" w:line="240" w:lineRule="auto"/>
        <w:jc w:val="center"/>
        <w:rPr>
          <w:rFonts w:ascii="Times New Roman" w:eastAsia="Calibri" w:hAnsi="Times New Roman" w:cs="Times New Roman"/>
          <w:sz w:val="12"/>
          <w:szCs w:val="12"/>
        </w:rPr>
      </w:pPr>
      <w:r w:rsidRPr="005C2724">
        <w:rPr>
          <w:rFonts w:ascii="Times New Roman" w:eastAsia="Calibri" w:hAnsi="Times New Roman" w:cs="Times New Roman"/>
          <w:sz w:val="12"/>
          <w:szCs w:val="12"/>
        </w:rPr>
        <w:t>( ФИО и  паспортные данные физ. лица)</w:t>
      </w:r>
    </w:p>
    <w:p w:rsidR="00234F66" w:rsidRPr="005C2724" w:rsidRDefault="00234F66" w:rsidP="00234F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w:t>
      </w:r>
    </w:p>
    <w:p w:rsidR="00234F66" w:rsidRDefault="00234F66" w:rsidP="00234F66">
      <w:pPr>
        <w:tabs>
          <w:tab w:val="left" w:pos="284"/>
        </w:tabs>
        <w:spacing w:after="0" w:line="240" w:lineRule="auto"/>
        <w:jc w:val="both"/>
        <w:rPr>
          <w:rFonts w:ascii="Times New Roman" w:eastAsia="Calibri" w:hAnsi="Times New Roman" w:cs="Times New Roman"/>
          <w:sz w:val="12"/>
          <w:szCs w:val="12"/>
        </w:rPr>
      </w:pP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_____, площадь ___</w:t>
      </w:r>
      <w:r>
        <w:rPr>
          <w:rFonts w:ascii="Times New Roman" w:eastAsia="Calibri" w:hAnsi="Times New Roman" w:cs="Times New Roman"/>
          <w:sz w:val="12"/>
          <w:szCs w:val="12"/>
        </w:rPr>
        <w:t>_</w:t>
      </w:r>
      <w:r w:rsidRPr="005C2724">
        <w:rPr>
          <w:rFonts w:ascii="Times New Roman" w:eastAsia="Calibri" w:hAnsi="Times New Roman" w:cs="Times New Roman"/>
          <w:sz w:val="12"/>
          <w:szCs w:val="12"/>
        </w:rPr>
        <w:t>____ м</w:t>
      </w:r>
      <w:proofErr w:type="gramStart"/>
      <w:r w:rsidRPr="005C2724">
        <w:rPr>
          <w:rFonts w:ascii="Times New Roman" w:eastAsia="Calibri" w:hAnsi="Times New Roman" w:cs="Times New Roman"/>
          <w:sz w:val="12"/>
          <w:szCs w:val="12"/>
          <w:vertAlign w:val="superscript"/>
        </w:rPr>
        <w:t>2</w:t>
      </w:r>
      <w:proofErr w:type="gramEnd"/>
      <w:r w:rsidRPr="005C2724">
        <w:rPr>
          <w:rFonts w:ascii="Times New Roman" w:eastAsia="Calibri" w:hAnsi="Times New Roman" w:cs="Times New Roman"/>
          <w:sz w:val="12"/>
          <w:szCs w:val="12"/>
        </w:rPr>
        <w:t>, кадастровый номер учас</w:t>
      </w:r>
      <w:r>
        <w:rPr>
          <w:rFonts w:ascii="Times New Roman" w:eastAsia="Calibri" w:hAnsi="Times New Roman" w:cs="Times New Roman"/>
          <w:sz w:val="12"/>
          <w:szCs w:val="12"/>
        </w:rPr>
        <w:t>тка _________________________</w:t>
      </w:r>
      <w:r w:rsidRPr="005C2724">
        <w:rPr>
          <w:rFonts w:ascii="Times New Roman" w:eastAsia="Calibri" w:hAnsi="Times New Roman" w:cs="Times New Roman"/>
          <w:sz w:val="12"/>
          <w:szCs w:val="12"/>
        </w:rPr>
        <w:t>___.</w:t>
      </w:r>
    </w:p>
    <w:p w:rsidR="00234F66" w:rsidRDefault="00234F66" w:rsidP="00234F66">
      <w:pPr>
        <w:tabs>
          <w:tab w:val="left" w:pos="284"/>
        </w:tabs>
        <w:spacing w:after="0" w:line="240" w:lineRule="auto"/>
        <w:jc w:val="both"/>
        <w:rPr>
          <w:rFonts w:ascii="Times New Roman" w:eastAsia="Calibri" w:hAnsi="Times New Roman" w:cs="Times New Roman"/>
          <w:b/>
          <w:sz w:val="12"/>
          <w:szCs w:val="12"/>
        </w:rPr>
      </w:pP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b/>
          <w:sz w:val="12"/>
          <w:szCs w:val="12"/>
        </w:rPr>
        <w:t>ОБЯЗУЮСЬ:</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2724">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5C2724">
        <w:rPr>
          <w:rFonts w:ascii="Times New Roman" w:eastAsia="Calibri" w:hAnsi="Times New Roman" w:cs="Times New Roman"/>
          <w:sz w:val="12"/>
          <w:szCs w:val="12"/>
        </w:rPr>
        <w:t>ии ау</w:t>
      </w:r>
      <w:proofErr w:type="gramEnd"/>
      <w:r w:rsidRPr="005C2724">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5C2724">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C2724">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5C2724">
        <w:rPr>
          <w:rFonts w:ascii="Times New Roman" w:eastAsia="Calibri" w:hAnsi="Times New Roman" w:cs="Times New Roman"/>
          <w:sz w:val="12"/>
          <w:szCs w:val="12"/>
        </w:rPr>
        <w:t>не внесения</w:t>
      </w:r>
      <w:proofErr w:type="gramEnd"/>
      <w:r w:rsidRPr="005C2724">
        <w:rPr>
          <w:rFonts w:ascii="Times New Roman" w:eastAsia="Calibri" w:hAnsi="Times New Roman" w:cs="Times New Roman"/>
          <w:sz w:val="12"/>
          <w:szCs w:val="12"/>
        </w:rPr>
        <w:t xml:space="preserve"> в срок установленной суммы платежа, сумма внесенного мною задатка ос</w:t>
      </w:r>
      <w:r>
        <w:rPr>
          <w:rFonts w:ascii="Times New Roman" w:eastAsia="Calibri" w:hAnsi="Times New Roman" w:cs="Times New Roman"/>
          <w:sz w:val="12"/>
          <w:szCs w:val="12"/>
        </w:rPr>
        <w:t>тается в распоряжении Продавца.</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Адрес, реквизиты и телефон ЗАЯВИТЕЛЯ:</w:t>
      </w:r>
    </w:p>
    <w:p w:rsidR="00234F66" w:rsidRDefault="00234F66" w:rsidP="00234F66">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______________________________________________________________________________________________________</w:t>
      </w:r>
      <w:r>
        <w:rPr>
          <w:rFonts w:ascii="Times New Roman" w:eastAsia="Calibri" w:hAnsi="Times New Roman" w:cs="Times New Roman"/>
          <w:sz w:val="12"/>
          <w:szCs w:val="12"/>
        </w:rPr>
        <w:t>_______________________</w:t>
      </w:r>
    </w:p>
    <w:p w:rsidR="00234F66" w:rsidRDefault="00234F66" w:rsidP="00234F66">
      <w:pPr>
        <w:tabs>
          <w:tab w:val="left" w:pos="284"/>
        </w:tabs>
        <w:spacing w:after="0" w:line="240" w:lineRule="auto"/>
        <w:jc w:val="both"/>
        <w:rPr>
          <w:rFonts w:ascii="Times New Roman" w:eastAsia="Calibri" w:hAnsi="Times New Roman" w:cs="Times New Roman"/>
          <w:sz w:val="12"/>
          <w:szCs w:val="12"/>
        </w:rPr>
      </w:pPr>
    </w:p>
    <w:p w:rsidR="00234F66" w:rsidRPr="00234F66" w:rsidRDefault="00234F66" w:rsidP="00234F66">
      <w:pPr>
        <w:tabs>
          <w:tab w:val="left" w:pos="284"/>
        </w:tabs>
        <w:spacing w:after="0" w:line="240" w:lineRule="auto"/>
        <w:jc w:val="both"/>
        <w:rPr>
          <w:rFonts w:ascii="Times New Roman" w:eastAsia="Calibri" w:hAnsi="Times New Roman" w:cs="Times New Roman"/>
          <w:sz w:val="12"/>
          <w:szCs w:val="12"/>
        </w:rPr>
      </w:pPr>
      <w:r w:rsidRPr="00234F66">
        <w:rPr>
          <w:rFonts w:ascii="Times New Roman" w:eastAsia="Calibri" w:hAnsi="Times New Roman" w:cs="Times New Roman"/>
          <w:sz w:val="12"/>
          <w:szCs w:val="12"/>
        </w:rPr>
        <w:t>_____________________________________________________________________________________________________________________________</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ПРИЛОЖЕНИЯ:</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_____________________________________________________________________________________________________</w:t>
      </w:r>
      <w:r>
        <w:rPr>
          <w:rFonts w:ascii="Times New Roman" w:eastAsia="Calibri" w:hAnsi="Times New Roman" w:cs="Times New Roman"/>
          <w:sz w:val="12"/>
          <w:szCs w:val="12"/>
        </w:rPr>
        <w:t>_______________________</w:t>
      </w:r>
      <w:r w:rsidRPr="005C2724">
        <w:rPr>
          <w:rFonts w:ascii="Times New Roman" w:eastAsia="Calibri" w:hAnsi="Times New Roman" w:cs="Times New Roman"/>
          <w:sz w:val="12"/>
          <w:szCs w:val="12"/>
        </w:rPr>
        <w:t>_</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lastRenderedPageBreak/>
        <w:t>Заявка принята ПРОДАВЦОМ</w:t>
      </w: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p>
    <w:p w:rsidR="00234F66" w:rsidRPr="005C2724" w:rsidRDefault="00234F66" w:rsidP="00234F6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«___»__________2019 </w:t>
      </w:r>
      <w:r w:rsidRPr="005C2724">
        <w:rPr>
          <w:rFonts w:ascii="Times New Roman" w:eastAsia="Calibri" w:hAnsi="Times New Roman" w:cs="Times New Roman"/>
          <w:sz w:val="12"/>
          <w:szCs w:val="12"/>
        </w:rPr>
        <w:t>г.  в ____ч. _____мин.</w:t>
      </w:r>
    </w:p>
    <w:p w:rsidR="00234F66" w:rsidRPr="005C2724" w:rsidRDefault="00234F66" w:rsidP="00234F66">
      <w:pPr>
        <w:tabs>
          <w:tab w:val="left" w:pos="284"/>
        </w:tabs>
        <w:spacing w:after="0" w:line="240" w:lineRule="auto"/>
        <w:jc w:val="both"/>
        <w:rPr>
          <w:rFonts w:ascii="Times New Roman" w:eastAsia="Calibri" w:hAnsi="Times New Roman" w:cs="Times New Roman"/>
          <w:sz w:val="12"/>
          <w:szCs w:val="12"/>
        </w:rPr>
      </w:pPr>
    </w:p>
    <w:tbl>
      <w:tblPr>
        <w:tblStyle w:val="212"/>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757"/>
        <w:gridCol w:w="3864"/>
      </w:tblGrid>
      <w:tr w:rsidR="00234F66" w:rsidRPr="005C2724" w:rsidTr="001A3BD8">
        <w:trPr>
          <w:trHeight w:val="190"/>
        </w:trPr>
        <w:tc>
          <w:tcPr>
            <w:tcW w:w="3757" w:type="dxa"/>
          </w:tcPr>
          <w:p w:rsidR="00234F66" w:rsidRPr="005C2724" w:rsidRDefault="00234F66" w:rsidP="001A3BD8">
            <w:pPr>
              <w:tabs>
                <w:tab w:val="left" w:pos="284"/>
              </w:tabs>
              <w:jc w:val="both"/>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Подпись ПРЕТЕНДЕНТА</w:t>
            </w:r>
          </w:p>
          <w:p w:rsidR="00234F66" w:rsidRPr="005C2724" w:rsidRDefault="00234F66" w:rsidP="001A3BD8">
            <w:pPr>
              <w:tabs>
                <w:tab w:val="left" w:pos="284"/>
              </w:tabs>
              <w:jc w:val="both"/>
              <w:rPr>
                <w:rFonts w:ascii="Times New Roman" w:eastAsia="Calibri" w:hAnsi="Times New Roman" w:cs="Times New Roman"/>
                <w:sz w:val="12"/>
                <w:szCs w:val="12"/>
                <w:u w:val="single"/>
              </w:rPr>
            </w:pPr>
          </w:p>
          <w:p w:rsidR="00234F66" w:rsidRPr="005C2724" w:rsidRDefault="00234F66" w:rsidP="001A3BD8">
            <w:pPr>
              <w:tabs>
                <w:tab w:val="left" w:pos="284"/>
              </w:tabs>
              <w:jc w:val="both"/>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_________________</w:t>
            </w:r>
          </w:p>
          <w:p w:rsidR="00234F66" w:rsidRPr="005C2724" w:rsidRDefault="00234F66" w:rsidP="001A3BD8">
            <w:pPr>
              <w:tabs>
                <w:tab w:val="left" w:pos="284"/>
              </w:tabs>
              <w:jc w:val="both"/>
              <w:rPr>
                <w:rFonts w:ascii="Times New Roman" w:eastAsia="Calibri" w:hAnsi="Times New Roman" w:cs="Times New Roman"/>
                <w:sz w:val="12"/>
                <w:szCs w:val="12"/>
                <w:u w:val="single"/>
              </w:rPr>
            </w:pPr>
          </w:p>
        </w:tc>
        <w:tc>
          <w:tcPr>
            <w:tcW w:w="3864" w:type="dxa"/>
          </w:tcPr>
          <w:p w:rsidR="00234F66" w:rsidRPr="005C2724" w:rsidRDefault="00234F66" w:rsidP="001A3BD8">
            <w:pPr>
              <w:tabs>
                <w:tab w:val="left" w:pos="284"/>
              </w:tabs>
              <w:jc w:val="right"/>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Подпись ПРОДАВЦА</w:t>
            </w:r>
          </w:p>
          <w:p w:rsidR="00234F66" w:rsidRPr="005C2724" w:rsidRDefault="00234F66" w:rsidP="001A3BD8">
            <w:pPr>
              <w:tabs>
                <w:tab w:val="left" w:pos="284"/>
              </w:tabs>
              <w:jc w:val="right"/>
              <w:rPr>
                <w:rFonts w:ascii="Times New Roman" w:eastAsia="Calibri" w:hAnsi="Times New Roman" w:cs="Times New Roman"/>
                <w:sz w:val="12"/>
                <w:szCs w:val="12"/>
                <w:u w:val="single"/>
              </w:rPr>
            </w:pPr>
          </w:p>
          <w:p w:rsidR="00234F66" w:rsidRPr="005C2724" w:rsidRDefault="00234F66" w:rsidP="001A3BD8">
            <w:pPr>
              <w:tabs>
                <w:tab w:val="left" w:pos="284"/>
              </w:tabs>
              <w:jc w:val="right"/>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_________________</w:t>
            </w:r>
          </w:p>
          <w:p w:rsidR="00234F66" w:rsidRPr="005C2724" w:rsidRDefault="00234F66" w:rsidP="001A3BD8">
            <w:pPr>
              <w:tabs>
                <w:tab w:val="left" w:pos="284"/>
              </w:tabs>
              <w:jc w:val="right"/>
              <w:rPr>
                <w:rFonts w:ascii="Times New Roman" w:eastAsia="Calibri" w:hAnsi="Times New Roman" w:cs="Times New Roman"/>
                <w:sz w:val="12"/>
                <w:szCs w:val="12"/>
              </w:rPr>
            </w:pPr>
          </w:p>
        </w:tc>
      </w:tr>
    </w:tbl>
    <w:p w:rsidR="00FA49B6" w:rsidRDefault="00FA49B6" w:rsidP="00CE28A7">
      <w:pPr>
        <w:spacing w:after="0" w:line="240" w:lineRule="auto"/>
        <w:jc w:val="both"/>
        <w:rPr>
          <w:rFonts w:ascii="Times New Roman" w:eastAsia="Calibri" w:hAnsi="Times New Roman" w:cs="Times New Roman"/>
          <w:sz w:val="12"/>
          <w:szCs w:val="12"/>
        </w:rPr>
      </w:pPr>
    </w:p>
    <w:p w:rsidR="001A3BD8" w:rsidRPr="003C795A" w:rsidRDefault="001A3BD8" w:rsidP="001A3BD8">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1A3BD8" w:rsidRPr="003C795A" w:rsidRDefault="001A3BD8" w:rsidP="001A3BD8">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1A3BD8" w:rsidRPr="003C795A" w:rsidRDefault="001A3BD8" w:rsidP="001A3BD8">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1A3BD8" w:rsidRPr="003C795A" w:rsidRDefault="001A3BD8" w:rsidP="001A3BD8">
      <w:pPr>
        <w:tabs>
          <w:tab w:val="left" w:pos="284"/>
        </w:tabs>
        <w:spacing w:after="0" w:line="240" w:lineRule="auto"/>
        <w:jc w:val="center"/>
        <w:rPr>
          <w:rFonts w:ascii="Times New Roman" w:eastAsia="Calibri" w:hAnsi="Times New Roman" w:cs="Times New Roman"/>
          <w:sz w:val="12"/>
          <w:szCs w:val="12"/>
        </w:rPr>
      </w:pPr>
    </w:p>
    <w:p w:rsidR="001A3BD8" w:rsidRPr="003C795A" w:rsidRDefault="001A3BD8" w:rsidP="001A3BD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1A3BD8" w:rsidRPr="003C795A" w:rsidRDefault="001A3BD8" w:rsidP="001A3B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февраля  2019г.          </w:t>
      </w:r>
      <w:r w:rsidRPr="003C795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№178-р</w:t>
      </w:r>
    </w:p>
    <w:p w:rsidR="001A3BD8" w:rsidRDefault="001A3BD8" w:rsidP="001A3BD8">
      <w:pPr>
        <w:tabs>
          <w:tab w:val="left" w:pos="284"/>
        </w:tabs>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 xml:space="preserve">О реализации «Плана мероприятий информационно-профилактической работы по вопросам обеспечения </w:t>
      </w:r>
    </w:p>
    <w:p w:rsidR="001A3BD8" w:rsidRDefault="001A3BD8" w:rsidP="001A3BD8">
      <w:pPr>
        <w:tabs>
          <w:tab w:val="left" w:pos="284"/>
        </w:tabs>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пожарной безопасности, безопасности на водных объектах и формирования культуры безопасности жизнедеятельности на 2019 год»</w:t>
      </w:r>
    </w:p>
    <w:p w:rsidR="001A3BD8" w:rsidRPr="003C795A" w:rsidRDefault="001A3BD8" w:rsidP="001A3BD8">
      <w:pPr>
        <w:tabs>
          <w:tab w:val="left" w:pos="284"/>
        </w:tabs>
        <w:spacing w:after="0" w:line="240" w:lineRule="auto"/>
        <w:rPr>
          <w:rFonts w:ascii="Times New Roman" w:eastAsia="Calibri" w:hAnsi="Times New Roman" w:cs="Times New Roman"/>
          <w:b/>
          <w:sz w:val="12"/>
          <w:szCs w:val="12"/>
        </w:rPr>
      </w:pPr>
    </w:p>
    <w:p w:rsidR="001A3BD8" w:rsidRPr="001A3BD8" w:rsidRDefault="001A3BD8" w:rsidP="001A3BD8">
      <w:pPr>
        <w:spacing w:after="0" w:line="240" w:lineRule="auto"/>
        <w:ind w:firstLine="284"/>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В соответствии с Федеральным законом от 06.10.2003 г. № 131-ФЗ «Об общих принципах организации местного самоуправления в Российской Федерации», в целях реализации</w:t>
      </w:r>
    </w:p>
    <w:p w:rsidR="001A3BD8" w:rsidRPr="001A3BD8" w:rsidRDefault="001A3BD8" w:rsidP="001A3BD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3BD8">
        <w:rPr>
          <w:rFonts w:ascii="Times New Roman" w:eastAsia="Calibri" w:hAnsi="Times New Roman" w:cs="Times New Roman"/>
          <w:sz w:val="12"/>
          <w:szCs w:val="12"/>
        </w:rPr>
        <w:t xml:space="preserve">Утвердить «План мероприятий информационно-профилактической работы по вопросам обеспечения пожарной безопасности, безопасности на водных объектах и формирования культуры безопасности жизнедеятельности на 2019 год на территории муниципального района Сергиевский»  </w:t>
      </w:r>
      <w:proofErr w:type="gramStart"/>
      <w:r w:rsidRPr="001A3BD8">
        <w:rPr>
          <w:rFonts w:ascii="Times New Roman" w:eastAsia="Calibri" w:hAnsi="Times New Roman" w:cs="Times New Roman"/>
          <w:sz w:val="12"/>
          <w:szCs w:val="12"/>
        </w:rPr>
        <w:t>согласно приложения</w:t>
      </w:r>
      <w:proofErr w:type="gramEnd"/>
      <w:r w:rsidRPr="001A3BD8">
        <w:rPr>
          <w:rFonts w:ascii="Times New Roman" w:eastAsia="Calibri" w:hAnsi="Times New Roman" w:cs="Times New Roman"/>
          <w:sz w:val="12"/>
          <w:szCs w:val="12"/>
        </w:rPr>
        <w:t xml:space="preserve"> №1 к настоящему распоряжению.</w:t>
      </w:r>
    </w:p>
    <w:p w:rsidR="001A3BD8" w:rsidRPr="001A3BD8" w:rsidRDefault="001A3BD8" w:rsidP="001A3BD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3BD8">
        <w:rPr>
          <w:rFonts w:ascii="Times New Roman" w:eastAsia="Calibri" w:hAnsi="Times New Roman" w:cs="Times New Roman"/>
          <w:sz w:val="12"/>
          <w:szCs w:val="12"/>
        </w:rPr>
        <w:t>Создать  рабочую группу  по  контролю  выполнения  «Плана мероприятий информационно-профилактической работы по вопросам обеспечения пожарной безопасности, безопасности на водных объектах и формирования культуры безопасности жизнедеятельности на 2019 год  на территории  муниципального района Сергиевский»  согласно приложению №2 к настоящему распоряжению;</w:t>
      </w:r>
    </w:p>
    <w:p w:rsidR="001A3BD8" w:rsidRPr="001A3BD8" w:rsidRDefault="001A3BD8" w:rsidP="001A3BD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A3BD8">
        <w:rPr>
          <w:rFonts w:ascii="Times New Roman" w:eastAsia="Calibri" w:hAnsi="Times New Roman" w:cs="Times New Roman"/>
          <w:sz w:val="12"/>
          <w:szCs w:val="12"/>
        </w:rPr>
        <w:t>Опубликовать настоящее распоряжение в газете «Сергиевский вестник»;</w:t>
      </w:r>
    </w:p>
    <w:p w:rsidR="001A3BD8" w:rsidRPr="001A3BD8" w:rsidRDefault="001A3BD8" w:rsidP="001A3BD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3BD8">
        <w:rPr>
          <w:rFonts w:ascii="Times New Roman" w:eastAsia="Calibri" w:hAnsi="Times New Roman" w:cs="Times New Roman"/>
          <w:sz w:val="12"/>
          <w:szCs w:val="12"/>
        </w:rPr>
        <w:t xml:space="preserve">Настоящее распоряжение  вступает в силу со дня официального его </w:t>
      </w:r>
      <w:proofErr w:type="gramStart"/>
      <w:r w:rsidRPr="001A3BD8">
        <w:rPr>
          <w:rFonts w:ascii="Times New Roman" w:eastAsia="Calibri" w:hAnsi="Times New Roman" w:cs="Times New Roman"/>
          <w:sz w:val="12"/>
          <w:szCs w:val="12"/>
        </w:rPr>
        <w:t>офици-ального</w:t>
      </w:r>
      <w:proofErr w:type="gramEnd"/>
      <w:r w:rsidRPr="001A3BD8">
        <w:rPr>
          <w:rFonts w:ascii="Times New Roman" w:eastAsia="Calibri" w:hAnsi="Times New Roman" w:cs="Times New Roman"/>
          <w:sz w:val="12"/>
          <w:szCs w:val="12"/>
        </w:rPr>
        <w:t xml:space="preserve"> опубликования.</w:t>
      </w:r>
    </w:p>
    <w:p w:rsidR="001A3BD8" w:rsidRPr="001A3BD8" w:rsidRDefault="001A3BD8" w:rsidP="001A3BD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1A3BD8">
        <w:rPr>
          <w:rFonts w:ascii="Times New Roman" w:eastAsia="Calibri" w:hAnsi="Times New Roman" w:cs="Times New Roman"/>
          <w:sz w:val="12"/>
          <w:szCs w:val="12"/>
        </w:rPr>
        <w:t>Контроль за</w:t>
      </w:r>
      <w:proofErr w:type="gramEnd"/>
      <w:r w:rsidRPr="001A3BD8">
        <w:rPr>
          <w:rFonts w:ascii="Times New Roman" w:eastAsia="Calibri" w:hAnsi="Times New Roman" w:cs="Times New Roman"/>
          <w:sz w:val="12"/>
          <w:szCs w:val="12"/>
        </w:rPr>
        <w:t xml:space="preserve"> выполнением настоящего распоряжения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Заболотина С.Г.</w:t>
      </w:r>
    </w:p>
    <w:p w:rsidR="001A3BD8" w:rsidRDefault="001A3BD8" w:rsidP="001A3BD8">
      <w:pPr>
        <w:spacing w:after="0" w:line="240" w:lineRule="auto"/>
        <w:jc w:val="right"/>
        <w:rPr>
          <w:rFonts w:ascii="Times New Roman" w:eastAsia="Calibri" w:hAnsi="Times New Roman" w:cs="Times New Roman"/>
          <w:sz w:val="12"/>
          <w:szCs w:val="12"/>
        </w:rPr>
      </w:pPr>
      <w:r w:rsidRPr="001A3BD8">
        <w:rPr>
          <w:rFonts w:ascii="Times New Roman" w:eastAsia="Calibri" w:hAnsi="Times New Roman" w:cs="Times New Roman"/>
          <w:sz w:val="12"/>
          <w:szCs w:val="12"/>
        </w:rPr>
        <w:t>Глава муниципального района Сергиевский</w:t>
      </w:r>
    </w:p>
    <w:p w:rsidR="00FA49B6" w:rsidRDefault="001A3BD8" w:rsidP="001A3BD8">
      <w:pPr>
        <w:spacing w:after="0" w:line="240" w:lineRule="auto"/>
        <w:jc w:val="right"/>
        <w:rPr>
          <w:rFonts w:ascii="Times New Roman" w:eastAsia="Calibri" w:hAnsi="Times New Roman" w:cs="Times New Roman"/>
          <w:sz w:val="12"/>
          <w:szCs w:val="12"/>
        </w:rPr>
      </w:pPr>
      <w:r w:rsidRPr="001A3BD8">
        <w:rPr>
          <w:rFonts w:ascii="Times New Roman" w:eastAsia="Calibri" w:hAnsi="Times New Roman" w:cs="Times New Roman"/>
          <w:sz w:val="12"/>
          <w:szCs w:val="12"/>
        </w:rPr>
        <w:t>А.А. Веселов</w:t>
      </w:r>
    </w:p>
    <w:p w:rsidR="001A3BD8" w:rsidRDefault="001A3BD8" w:rsidP="001A3BD8">
      <w:pPr>
        <w:spacing w:after="0" w:line="240" w:lineRule="auto"/>
        <w:jc w:val="right"/>
        <w:rPr>
          <w:rFonts w:ascii="Times New Roman" w:eastAsia="Calibri" w:hAnsi="Times New Roman" w:cs="Times New Roman"/>
          <w:sz w:val="12"/>
          <w:szCs w:val="12"/>
        </w:rPr>
      </w:pPr>
    </w:p>
    <w:p w:rsidR="001A3BD8" w:rsidRPr="001A3BD8" w:rsidRDefault="001A3BD8" w:rsidP="001A3BD8">
      <w:pPr>
        <w:spacing w:after="0" w:line="240" w:lineRule="auto"/>
        <w:jc w:val="right"/>
        <w:rPr>
          <w:rFonts w:ascii="Times New Roman" w:eastAsia="Calibri" w:hAnsi="Times New Roman" w:cs="Times New Roman"/>
          <w:i/>
          <w:sz w:val="12"/>
          <w:szCs w:val="12"/>
        </w:rPr>
      </w:pPr>
      <w:r w:rsidRPr="001A3BD8">
        <w:rPr>
          <w:rFonts w:ascii="Times New Roman" w:eastAsia="Calibri" w:hAnsi="Times New Roman" w:cs="Times New Roman"/>
          <w:i/>
          <w:sz w:val="12"/>
          <w:szCs w:val="12"/>
        </w:rPr>
        <w:t>Приложение № 1</w:t>
      </w:r>
    </w:p>
    <w:p w:rsidR="001A3BD8" w:rsidRPr="001A3BD8" w:rsidRDefault="001A3BD8" w:rsidP="001A3BD8">
      <w:pPr>
        <w:spacing w:after="0" w:line="240" w:lineRule="auto"/>
        <w:jc w:val="right"/>
        <w:rPr>
          <w:rFonts w:ascii="Times New Roman" w:eastAsia="Calibri" w:hAnsi="Times New Roman" w:cs="Times New Roman"/>
          <w:i/>
          <w:sz w:val="12"/>
          <w:szCs w:val="12"/>
        </w:rPr>
      </w:pPr>
      <w:r w:rsidRPr="001A3BD8">
        <w:rPr>
          <w:rFonts w:ascii="Times New Roman" w:eastAsia="Calibri" w:hAnsi="Times New Roman" w:cs="Times New Roman"/>
          <w:i/>
          <w:sz w:val="12"/>
          <w:szCs w:val="12"/>
        </w:rPr>
        <w:t>к распоряжению администрации</w:t>
      </w:r>
    </w:p>
    <w:p w:rsidR="001A3BD8" w:rsidRPr="001A3BD8" w:rsidRDefault="001A3BD8" w:rsidP="001A3BD8">
      <w:pPr>
        <w:spacing w:after="0" w:line="240" w:lineRule="auto"/>
        <w:jc w:val="right"/>
        <w:rPr>
          <w:rFonts w:ascii="Times New Roman" w:eastAsia="Calibri" w:hAnsi="Times New Roman" w:cs="Times New Roman"/>
          <w:i/>
          <w:sz w:val="12"/>
          <w:szCs w:val="12"/>
        </w:rPr>
      </w:pPr>
      <w:r w:rsidRPr="001A3BD8">
        <w:rPr>
          <w:rFonts w:ascii="Times New Roman" w:eastAsia="Calibri" w:hAnsi="Times New Roman" w:cs="Times New Roman"/>
          <w:i/>
          <w:sz w:val="12"/>
          <w:szCs w:val="12"/>
        </w:rPr>
        <w:t>муниципального района Сергиевский</w:t>
      </w:r>
    </w:p>
    <w:p w:rsidR="00101A8E" w:rsidRPr="001A3BD8" w:rsidRDefault="001A3BD8" w:rsidP="001A3BD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№178-р  </w:t>
      </w:r>
      <w:r w:rsidRPr="001A3BD8">
        <w:rPr>
          <w:rFonts w:ascii="Times New Roman" w:eastAsia="Calibri" w:hAnsi="Times New Roman" w:cs="Times New Roman"/>
          <w:i/>
          <w:sz w:val="12"/>
          <w:szCs w:val="12"/>
        </w:rPr>
        <w:t>от «12»  февраля 2019 г.</w:t>
      </w:r>
    </w:p>
    <w:p w:rsidR="001A3BD8" w:rsidRP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ПЛАН</w:t>
      </w:r>
    </w:p>
    <w:p w:rsid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 xml:space="preserve">мероприятий информационно-профилактической работы по вопросам обеспечения пожарной безопасности, </w:t>
      </w:r>
    </w:p>
    <w:p w:rsid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 xml:space="preserve">безопасности на водных объектах и формирования культуры безопасности жизнедеятельности на 2019 год </w:t>
      </w:r>
      <w:proofErr w:type="gramStart"/>
      <w:r w:rsidRPr="001A3BD8">
        <w:rPr>
          <w:rFonts w:ascii="Times New Roman" w:eastAsia="Calibri" w:hAnsi="Times New Roman" w:cs="Times New Roman"/>
          <w:b/>
          <w:sz w:val="12"/>
          <w:szCs w:val="12"/>
        </w:rPr>
        <w:t>на</w:t>
      </w:r>
      <w:proofErr w:type="gramEnd"/>
      <w:r w:rsidRPr="001A3BD8">
        <w:rPr>
          <w:rFonts w:ascii="Times New Roman" w:eastAsia="Calibri" w:hAnsi="Times New Roman" w:cs="Times New Roman"/>
          <w:b/>
          <w:sz w:val="12"/>
          <w:szCs w:val="12"/>
        </w:rPr>
        <w:t xml:space="preserve"> </w:t>
      </w:r>
    </w:p>
    <w:p w:rsidR="00101A8E" w:rsidRP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территории муниципального района Сергиевский (дале</w:t>
      </w:r>
      <w:proofErr w:type="gramStart"/>
      <w:r w:rsidRPr="001A3BD8">
        <w:rPr>
          <w:rFonts w:ascii="Times New Roman" w:eastAsia="Calibri" w:hAnsi="Times New Roman" w:cs="Times New Roman"/>
          <w:b/>
          <w:sz w:val="12"/>
          <w:szCs w:val="12"/>
        </w:rPr>
        <w:t>е-</w:t>
      </w:r>
      <w:proofErr w:type="gramEnd"/>
      <w:r w:rsidRPr="001A3BD8">
        <w:rPr>
          <w:rFonts w:ascii="Times New Roman" w:eastAsia="Calibri" w:hAnsi="Times New Roman" w:cs="Times New Roman"/>
          <w:b/>
          <w:sz w:val="12"/>
          <w:szCs w:val="12"/>
        </w:rPr>
        <w:t xml:space="preserve"> «План…»).</w:t>
      </w:r>
    </w:p>
    <w:tbl>
      <w:tblPr>
        <w:tblStyle w:val="631"/>
        <w:tblW w:w="7513" w:type="dxa"/>
        <w:tblInd w:w="108" w:type="dxa"/>
        <w:tblLayout w:type="fixed"/>
        <w:tblLook w:val="04A0" w:firstRow="1" w:lastRow="0" w:firstColumn="1" w:lastColumn="0" w:noHBand="0" w:noVBand="1"/>
      </w:tblPr>
      <w:tblGrid>
        <w:gridCol w:w="553"/>
        <w:gridCol w:w="2849"/>
        <w:gridCol w:w="709"/>
        <w:gridCol w:w="3402"/>
      </w:tblGrid>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w:t>
            </w:r>
            <w:proofErr w:type="gramStart"/>
            <w:r w:rsidRPr="001A3BD8">
              <w:rPr>
                <w:rFonts w:eastAsia="Calibri"/>
                <w:sz w:val="12"/>
                <w:szCs w:val="12"/>
              </w:rPr>
              <w:t>п</w:t>
            </w:r>
            <w:proofErr w:type="gramEnd"/>
            <w:r w:rsidRPr="001A3BD8">
              <w:rPr>
                <w:rFonts w:eastAsia="Calibri"/>
                <w:sz w:val="12"/>
                <w:szCs w:val="12"/>
              </w:rPr>
              <w:t>/п</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Наименование мероприятия</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Сроки проведения</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Ответственные исполнители</w:t>
            </w:r>
          </w:p>
        </w:tc>
      </w:tr>
      <w:tr w:rsidR="001A3BD8" w:rsidRPr="001A3BD8" w:rsidTr="001A3BD8">
        <w:tc>
          <w:tcPr>
            <w:tcW w:w="7513" w:type="dxa"/>
            <w:gridSpan w:val="4"/>
          </w:tcPr>
          <w:p w:rsidR="001A3BD8" w:rsidRPr="001A3BD8" w:rsidRDefault="001A3BD8" w:rsidP="001A3BD8">
            <w:pPr>
              <w:jc w:val="left"/>
              <w:rPr>
                <w:rFonts w:eastAsia="Calibri"/>
                <w:sz w:val="12"/>
                <w:szCs w:val="12"/>
              </w:rPr>
            </w:pPr>
            <w:r w:rsidRPr="001A3BD8">
              <w:rPr>
                <w:rFonts w:eastAsia="Calibri"/>
                <w:sz w:val="12"/>
                <w:szCs w:val="12"/>
              </w:rPr>
              <w:t>Организационные мероприятия</w:t>
            </w:r>
          </w:p>
        </w:tc>
      </w:tr>
      <w:tr w:rsidR="001A3BD8" w:rsidRPr="001A3BD8" w:rsidTr="001A3BD8">
        <w:tc>
          <w:tcPr>
            <w:tcW w:w="553" w:type="dxa"/>
          </w:tcPr>
          <w:p w:rsidR="001A3BD8" w:rsidRPr="001A3BD8" w:rsidRDefault="001A3BD8" w:rsidP="001A3BD8">
            <w:pPr>
              <w:numPr>
                <w:ilvl w:val="0"/>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Департамента по вопросам общественной безопасности о назначении ответственных лиц за реализацией настоящего «Плана</w:t>
            </w:r>
            <w:proofErr w:type="gramStart"/>
            <w:r w:rsidRPr="001A3BD8">
              <w:rPr>
                <w:rFonts w:eastAsia="Calibri"/>
                <w:sz w:val="12"/>
                <w:szCs w:val="12"/>
              </w:rPr>
              <w:t xml:space="preserve">..», </w:t>
            </w:r>
            <w:proofErr w:type="gramEnd"/>
            <w:r w:rsidRPr="001A3BD8">
              <w:rPr>
                <w:rFonts w:eastAsia="Calibri"/>
                <w:sz w:val="12"/>
                <w:szCs w:val="12"/>
              </w:rPr>
              <w:t>направление утвержденного «Плана..».</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До</w:t>
            </w:r>
          </w:p>
          <w:p w:rsidR="001A3BD8" w:rsidRPr="001A3BD8" w:rsidRDefault="001A3BD8" w:rsidP="001A3BD8">
            <w:pPr>
              <w:jc w:val="left"/>
              <w:rPr>
                <w:rFonts w:eastAsia="Calibri"/>
                <w:sz w:val="12"/>
                <w:szCs w:val="12"/>
              </w:rPr>
            </w:pPr>
            <w:r w:rsidRPr="001A3BD8">
              <w:rPr>
                <w:rFonts w:eastAsia="Calibri"/>
                <w:sz w:val="12"/>
                <w:szCs w:val="12"/>
              </w:rPr>
              <w:t xml:space="preserve"> 20.02.2019 г.</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tc>
      </w:tr>
      <w:tr w:rsidR="001A3BD8" w:rsidRPr="001A3BD8" w:rsidTr="001A3BD8">
        <w:tc>
          <w:tcPr>
            <w:tcW w:w="553" w:type="dxa"/>
          </w:tcPr>
          <w:p w:rsidR="001A3BD8" w:rsidRPr="001A3BD8" w:rsidRDefault="001A3BD8" w:rsidP="001A3BD8">
            <w:pPr>
              <w:numPr>
                <w:ilvl w:val="0"/>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Проведение заседания рабочей группы по контролю выполнения  «Плана…».</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ежеквартально</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Руководитель группы</w:t>
            </w:r>
          </w:p>
        </w:tc>
      </w:tr>
      <w:tr w:rsidR="001A3BD8" w:rsidRPr="001A3BD8" w:rsidTr="001A3BD8">
        <w:tc>
          <w:tcPr>
            <w:tcW w:w="7513" w:type="dxa"/>
            <w:gridSpan w:val="4"/>
          </w:tcPr>
          <w:p w:rsidR="001A3BD8" w:rsidRPr="001A3BD8" w:rsidRDefault="001A3BD8" w:rsidP="001A3BD8">
            <w:pPr>
              <w:jc w:val="left"/>
              <w:rPr>
                <w:rFonts w:eastAsia="Calibri"/>
                <w:sz w:val="12"/>
                <w:szCs w:val="12"/>
              </w:rPr>
            </w:pPr>
            <w:r w:rsidRPr="001A3BD8">
              <w:rPr>
                <w:rFonts w:eastAsia="Calibri"/>
                <w:sz w:val="12"/>
                <w:szCs w:val="12"/>
              </w:rPr>
              <w:t>Информационно-пропагандистская работа</w:t>
            </w:r>
          </w:p>
        </w:tc>
      </w:tr>
      <w:tr w:rsidR="001A3BD8" w:rsidRPr="001A3BD8" w:rsidTr="001A3BD8">
        <w:tc>
          <w:tcPr>
            <w:tcW w:w="553" w:type="dxa"/>
          </w:tcPr>
          <w:p w:rsidR="001A3BD8" w:rsidRPr="001A3BD8" w:rsidRDefault="001A3BD8" w:rsidP="001A3BD8">
            <w:pPr>
              <w:numPr>
                <w:ilvl w:val="0"/>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Размещение в электронных (Интернет), печатных средствах массовой информации тематических материалов по вопросам безопасности жизнедеятельности с учетом риск образующих факторов:</w:t>
            </w:r>
          </w:p>
        </w:tc>
        <w:tc>
          <w:tcPr>
            <w:tcW w:w="709" w:type="dxa"/>
          </w:tcPr>
          <w:p w:rsidR="001A3BD8" w:rsidRPr="001A3BD8" w:rsidRDefault="001A3BD8" w:rsidP="001A3BD8">
            <w:pPr>
              <w:jc w:val="left"/>
              <w:rPr>
                <w:rFonts w:eastAsia="Calibri"/>
                <w:sz w:val="12"/>
                <w:szCs w:val="12"/>
              </w:rPr>
            </w:pPr>
          </w:p>
        </w:tc>
        <w:tc>
          <w:tcPr>
            <w:tcW w:w="3402" w:type="dxa"/>
          </w:tcPr>
          <w:p w:rsidR="001A3BD8" w:rsidRPr="001A3BD8" w:rsidRDefault="001A3BD8" w:rsidP="001A3BD8">
            <w:pPr>
              <w:jc w:val="left"/>
              <w:rPr>
                <w:rFonts w:eastAsia="Calibri"/>
                <w:sz w:val="12"/>
                <w:szCs w:val="12"/>
              </w:rPr>
            </w:pP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 xml:space="preserve">Информирование населения по вопросу соблюдения мер безопасной эксплуатации внутридомового и внутриквартирного газового оборудования </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 xml:space="preserve">Февраль, март, ноябрь, декабрь  </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Филиал «Сергиевскгаз»  ООО «СВГК» (по согласованию);</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населения о соблюдении мер безопасности при проведении работ по очистке крыш зданий от наледи и снежных масс</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ООО «СКК»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населения по вопросам оказания первой помощи при обморожениях, травмирования от пиротехнических изделий, ожогах и отравления продуктами горения, а также базовой сердечно-легочной реанимации</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 xml:space="preserve">ГБУЗ </w:t>
            </w:r>
            <w:proofErr w:type="gramStart"/>
            <w:r w:rsidRPr="001A3BD8">
              <w:rPr>
                <w:rFonts w:eastAsia="Calibri"/>
                <w:sz w:val="12"/>
                <w:szCs w:val="12"/>
              </w:rPr>
              <w:t>СО</w:t>
            </w:r>
            <w:proofErr w:type="gramEnd"/>
            <w:r w:rsidRPr="001A3BD8">
              <w:rPr>
                <w:rFonts w:eastAsia="Calibri"/>
                <w:sz w:val="12"/>
                <w:szCs w:val="12"/>
              </w:rPr>
              <w:t xml:space="preserve"> «Сергиевская ЦРБ»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населения по вопросам соблюдения мер безопасности в условиях весеннего половодья и паводков, а также о состоянии дорог (мостов)</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Март-май</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p w:rsidR="001A3BD8" w:rsidRPr="001A3BD8" w:rsidRDefault="001A3BD8" w:rsidP="001A3BD8">
            <w:pPr>
              <w:jc w:val="left"/>
              <w:rPr>
                <w:rFonts w:eastAsia="Calibri"/>
                <w:sz w:val="12"/>
                <w:szCs w:val="12"/>
              </w:rPr>
            </w:pPr>
            <w:r w:rsidRPr="001A3BD8">
              <w:rPr>
                <w:rFonts w:eastAsia="Calibri"/>
                <w:sz w:val="12"/>
                <w:szCs w:val="12"/>
              </w:rPr>
              <w:t>Противопаводковая комиссия муниципального района Сергиевский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 xml:space="preserve">Информирование населения по вопросам </w:t>
            </w:r>
            <w:r w:rsidRPr="001A3BD8">
              <w:rPr>
                <w:rFonts w:eastAsia="Calibri"/>
                <w:sz w:val="12"/>
                <w:szCs w:val="12"/>
              </w:rPr>
              <w:lastRenderedPageBreak/>
              <w:t>соблюдения мер безопасности на воде и поведения на льду</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lastRenderedPageBreak/>
              <w:t>Май-</w:t>
            </w:r>
            <w:r w:rsidRPr="001A3BD8">
              <w:rPr>
                <w:rFonts w:eastAsia="Calibri"/>
                <w:sz w:val="12"/>
                <w:szCs w:val="12"/>
              </w:rPr>
              <w:lastRenderedPageBreak/>
              <w:t>сентябрь, декабрь</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lastRenderedPageBreak/>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lastRenderedPageBreak/>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p w:rsidR="001A3BD8" w:rsidRPr="001A3BD8" w:rsidRDefault="001A3BD8" w:rsidP="001A3BD8">
            <w:pPr>
              <w:jc w:val="left"/>
              <w:rPr>
                <w:rFonts w:eastAsia="Calibri"/>
                <w:sz w:val="12"/>
                <w:szCs w:val="12"/>
              </w:rPr>
            </w:pPr>
            <w:proofErr w:type="gramStart"/>
            <w:r w:rsidRPr="001A3BD8">
              <w:rPr>
                <w:rFonts w:eastAsia="Calibri"/>
                <w:sz w:val="12"/>
                <w:szCs w:val="12"/>
              </w:rPr>
              <w:t>Северное</w:t>
            </w:r>
            <w:proofErr w:type="gramEnd"/>
            <w:r w:rsidRPr="001A3BD8">
              <w:rPr>
                <w:rFonts w:eastAsia="Calibri"/>
                <w:sz w:val="12"/>
                <w:szCs w:val="12"/>
              </w:rPr>
              <w:t xml:space="preserve"> управления МОиН Самарской области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 xml:space="preserve">Информирование населения по вопросам обеспечения безопасности  при проведении массовых мероприятий в государственных учреждениях, подведомственных министерству культуры Самарской области </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течение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МКУ «Управление культуры, туризма и молодежной политики муниципального района Сергиевский»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 xml:space="preserve">Информирование населения по вопросам обеспечения безопасности  при проведении массовых мероприятий в государственных учреждениях, подведомственных министерству спорта  Самарской области </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течение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МАУ «Олимп»</w:t>
            </w:r>
          </w:p>
          <w:p w:rsidR="001A3BD8" w:rsidRPr="001A3BD8" w:rsidRDefault="001A3BD8" w:rsidP="001A3BD8">
            <w:pPr>
              <w:jc w:val="left"/>
              <w:rPr>
                <w:rFonts w:eastAsia="Calibri"/>
                <w:sz w:val="12"/>
                <w:szCs w:val="12"/>
              </w:rPr>
            </w:pPr>
            <w:r w:rsidRPr="001A3BD8">
              <w:rPr>
                <w:rFonts w:eastAsia="Calibri"/>
                <w:sz w:val="12"/>
                <w:szCs w:val="12"/>
              </w:rPr>
              <w:t>(по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населения о лесопожарной обстановке и правилах пожарной безопасности в лесу, соблюдении мер пожарной безопасности при весеннем/осеннем пале травы, предупреждение и ликвидации пожаров в процессе сельскохозяйственного производства</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Май-сентябрь</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Сергиевское  управление  ГБУ СО «Самаралес» (по согласованию)</w:t>
            </w:r>
          </w:p>
          <w:p w:rsidR="001A3BD8" w:rsidRPr="001A3BD8" w:rsidRDefault="001A3BD8" w:rsidP="001A3BD8">
            <w:pPr>
              <w:jc w:val="left"/>
              <w:rPr>
                <w:rFonts w:eastAsia="Calibri"/>
                <w:sz w:val="12"/>
                <w:szCs w:val="12"/>
              </w:rPr>
            </w:pPr>
            <w:r w:rsidRPr="001A3BD8">
              <w:rPr>
                <w:rFonts w:eastAsia="Calibri"/>
                <w:sz w:val="12"/>
                <w:szCs w:val="12"/>
              </w:rPr>
              <w:t xml:space="preserve">Сергиевское лесничеству ГКУ </w:t>
            </w:r>
            <w:proofErr w:type="gramStart"/>
            <w:r w:rsidRPr="001A3BD8">
              <w:rPr>
                <w:rFonts w:eastAsia="Calibri"/>
                <w:sz w:val="12"/>
                <w:szCs w:val="12"/>
              </w:rPr>
              <w:t>СО</w:t>
            </w:r>
            <w:proofErr w:type="gramEnd"/>
            <w:r w:rsidRPr="001A3BD8">
              <w:rPr>
                <w:rFonts w:eastAsia="Calibri"/>
                <w:sz w:val="12"/>
                <w:szCs w:val="12"/>
              </w:rPr>
              <w:t xml:space="preserve"> «Самарские лесничества» (по согласованию)</w:t>
            </w:r>
          </w:p>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p w:rsidR="001A3BD8" w:rsidRPr="001A3BD8" w:rsidRDefault="001A3BD8" w:rsidP="001A3BD8">
            <w:pPr>
              <w:jc w:val="left"/>
              <w:rPr>
                <w:rFonts w:eastAsia="Calibri"/>
                <w:sz w:val="12"/>
                <w:szCs w:val="12"/>
              </w:rPr>
            </w:pPr>
            <w:r w:rsidRPr="001A3BD8">
              <w:rPr>
                <w:rFonts w:eastAsia="Calibri"/>
                <w:sz w:val="12"/>
                <w:szCs w:val="12"/>
              </w:rPr>
              <w:t>МКУ «Управление сельского хозяйства»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населения о проведении мероприятий по предупреждению  возникновения очагов заразных и иных болезней животных.</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ГБУ СО СВО «Сергиевская СББЖ» (по согласованию);</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p w:rsidR="001A3BD8" w:rsidRPr="001A3BD8" w:rsidRDefault="001A3BD8" w:rsidP="001A3BD8">
            <w:pPr>
              <w:jc w:val="left"/>
              <w:rPr>
                <w:rFonts w:eastAsia="Calibri"/>
                <w:sz w:val="12"/>
                <w:szCs w:val="12"/>
              </w:rPr>
            </w:pPr>
            <w:r w:rsidRPr="001A3BD8">
              <w:rPr>
                <w:rFonts w:eastAsia="Calibri"/>
                <w:sz w:val="12"/>
                <w:szCs w:val="12"/>
              </w:rPr>
              <w:t>МКУ «Управление сельского хозяйства»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Информирование получателей социальных услуг</w:t>
            </w:r>
            <w:proofErr w:type="gramStart"/>
            <w:r w:rsidRPr="001A3BD8">
              <w:rPr>
                <w:rFonts w:eastAsia="Calibri"/>
                <w:sz w:val="12"/>
                <w:szCs w:val="12"/>
              </w:rPr>
              <w:t xml:space="preserve"> ,</w:t>
            </w:r>
            <w:proofErr w:type="gramEnd"/>
            <w:r w:rsidRPr="001A3BD8">
              <w:rPr>
                <w:rFonts w:eastAsia="Calibri"/>
                <w:sz w:val="12"/>
                <w:szCs w:val="12"/>
              </w:rPr>
              <w:t xml:space="preserve"> работников государственных  учреждений социальной защиты населения по вопросам соблюдения правил пожарной безопасности</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bCs/>
                <w:sz w:val="12"/>
                <w:szCs w:val="12"/>
              </w:rPr>
            </w:pPr>
            <w:r w:rsidRPr="001A3BD8">
              <w:rPr>
                <w:rFonts w:eastAsia="Calibri"/>
                <w:bCs/>
                <w:sz w:val="12"/>
                <w:szCs w:val="12"/>
              </w:rPr>
              <w:t xml:space="preserve">Территориальный отдел по Северному округу Министерства </w:t>
            </w:r>
            <w:proofErr w:type="gramStart"/>
            <w:r w:rsidRPr="001A3BD8">
              <w:rPr>
                <w:rFonts w:eastAsia="Calibri"/>
                <w:bCs/>
                <w:sz w:val="12"/>
                <w:szCs w:val="12"/>
              </w:rPr>
              <w:t>социально-демографической</w:t>
            </w:r>
            <w:proofErr w:type="gramEnd"/>
          </w:p>
          <w:p w:rsidR="001A3BD8" w:rsidRPr="001A3BD8" w:rsidRDefault="001A3BD8" w:rsidP="001A3BD8">
            <w:pPr>
              <w:jc w:val="left"/>
              <w:rPr>
                <w:rFonts w:eastAsia="Calibri"/>
                <w:bCs/>
                <w:sz w:val="12"/>
                <w:szCs w:val="12"/>
              </w:rPr>
            </w:pPr>
            <w:r w:rsidRPr="001A3BD8">
              <w:rPr>
                <w:rFonts w:eastAsia="Calibri"/>
                <w:bCs/>
                <w:sz w:val="12"/>
                <w:szCs w:val="12"/>
              </w:rPr>
              <w:t>и семейной политики Самарской области</w:t>
            </w:r>
          </w:p>
          <w:p w:rsidR="001A3BD8" w:rsidRPr="001A3BD8" w:rsidRDefault="001A3BD8" w:rsidP="001A3BD8">
            <w:pPr>
              <w:jc w:val="left"/>
              <w:rPr>
                <w:rFonts w:eastAsia="Calibri"/>
                <w:sz w:val="12"/>
                <w:szCs w:val="12"/>
              </w:rPr>
            </w:pPr>
            <w:r w:rsidRPr="001A3BD8">
              <w:rPr>
                <w:rFonts w:eastAsia="Calibri"/>
                <w:sz w:val="12"/>
                <w:szCs w:val="12"/>
              </w:rPr>
              <w:t>(по согласованию);</w:t>
            </w:r>
          </w:p>
          <w:p w:rsidR="001A3BD8" w:rsidRPr="001A3BD8" w:rsidRDefault="001A3BD8" w:rsidP="001A3BD8">
            <w:pPr>
              <w:jc w:val="left"/>
              <w:rPr>
                <w:rFonts w:eastAsia="Calibri"/>
                <w:bCs/>
                <w:iCs/>
                <w:sz w:val="12"/>
                <w:szCs w:val="12"/>
              </w:rPr>
            </w:pPr>
            <w:r w:rsidRPr="001A3BD8">
              <w:rPr>
                <w:rFonts w:eastAsia="Calibri"/>
                <w:bCs/>
                <w:iCs/>
                <w:sz w:val="12"/>
                <w:szCs w:val="12"/>
              </w:rPr>
              <w:t>Государственное казенное учреждение - Главное управление социальной защиты населения Северного округа</w:t>
            </w:r>
          </w:p>
          <w:p w:rsidR="001A3BD8" w:rsidRPr="001A3BD8" w:rsidRDefault="001A3BD8" w:rsidP="001A3BD8">
            <w:pPr>
              <w:jc w:val="left"/>
              <w:rPr>
                <w:rFonts w:eastAsia="Calibri"/>
                <w:sz w:val="12"/>
                <w:szCs w:val="12"/>
              </w:rPr>
            </w:pPr>
            <w:r w:rsidRPr="001A3BD8">
              <w:rPr>
                <w:rFonts w:eastAsia="Calibri"/>
                <w:sz w:val="12"/>
                <w:szCs w:val="12"/>
              </w:rPr>
              <w:t xml:space="preserve"> (по согласованию);</w:t>
            </w:r>
          </w:p>
          <w:p w:rsidR="001A3BD8" w:rsidRPr="001A3BD8" w:rsidRDefault="001A3BD8" w:rsidP="001A3BD8">
            <w:pPr>
              <w:jc w:val="left"/>
              <w:rPr>
                <w:rFonts w:eastAsia="Calibri"/>
                <w:bCs/>
                <w:sz w:val="12"/>
                <w:szCs w:val="12"/>
              </w:rPr>
            </w:pPr>
            <w:r w:rsidRPr="001A3BD8">
              <w:rPr>
                <w:rFonts w:eastAsia="Calibri"/>
                <w:bCs/>
                <w:sz w:val="12"/>
                <w:szCs w:val="12"/>
              </w:rPr>
              <w:t>Управление по муниципальному району Сергиевский Государственного казенного учреждения - Главное управление социальной защиты населения Северного округа</w:t>
            </w:r>
          </w:p>
          <w:p w:rsidR="001A3BD8" w:rsidRPr="001A3BD8" w:rsidRDefault="001A3BD8" w:rsidP="001A3BD8">
            <w:pPr>
              <w:jc w:val="left"/>
              <w:rPr>
                <w:rFonts w:eastAsia="Calibri"/>
                <w:sz w:val="12"/>
                <w:szCs w:val="12"/>
              </w:rPr>
            </w:pPr>
            <w:r w:rsidRPr="001A3BD8">
              <w:rPr>
                <w:rFonts w:eastAsia="Calibri"/>
                <w:sz w:val="12"/>
                <w:szCs w:val="12"/>
              </w:rPr>
              <w:t>(по согласованию);</w:t>
            </w:r>
          </w:p>
          <w:p w:rsidR="001A3BD8" w:rsidRPr="001A3BD8" w:rsidRDefault="00B3675F" w:rsidP="001A3BD8">
            <w:pPr>
              <w:jc w:val="left"/>
              <w:rPr>
                <w:rFonts w:eastAsia="Calibri"/>
                <w:bCs/>
                <w:iCs/>
                <w:sz w:val="12"/>
                <w:szCs w:val="12"/>
              </w:rPr>
            </w:pPr>
            <w:hyperlink r:id="rId61" w:history="1">
              <w:r w:rsidR="001A3BD8" w:rsidRPr="001A3BD8">
                <w:rPr>
                  <w:rStyle w:val="af1"/>
                  <w:rFonts w:eastAsia="Calibri"/>
                  <w:bCs/>
                  <w:iCs/>
                  <w:color w:val="auto"/>
                  <w:sz w:val="12"/>
                  <w:szCs w:val="12"/>
                  <w:u w:val="none"/>
                </w:rPr>
                <w:t>Государственное бюджетное учреждение Самарской области "Центр социального обслуживания граждан пожилого возраста и инвалидов муниципального района Сергиевский"</w:t>
              </w:r>
            </w:hyperlink>
            <w:r w:rsidR="001A3BD8" w:rsidRPr="001A3BD8">
              <w:rPr>
                <w:rFonts w:eastAsia="Calibri"/>
                <w:bCs/>
                <w:iCs/>
                <w:sz w:val="12"/>
                <w:szCs w:val="12"/>
              </w:rPr>
              <w:t> </w:t>
            </w:r>
          </w:p>
          <w:p w:rsidR="001A3BD8" w:rsidRPr="001A3BD8" w:rsidRDefault="001A3BD8" w:rsidP="001A3BD8">
            <w:pPr>
              <w:jc w:val="left"/>
              <w:rPr>
                <w:rFonts w:eastAsia="Calibri"/>
                <w:sz w:val="12"/>
                <w:szCs w:val="12"/>
              </w:rPr>
            </w:pPr>
            <w:r w:rsidRPr="001A3BD8">
              <w:rPr>
                <w:rFonts w:eastAsia="Calibri"/>
                <w:sz w:val="12"/>
                <w:szCs w:val="12"/>
              </w:rPr>
              <w:t> (по согласованию);</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tc>
      </w:tr>
      <w:tr w:rsidR="001A3BD8" w:rsidRPr="001A3BD8" w:rsidTr="001A3BD8">
        <w:tc>
          <w:tcPr>
            <w:tcW w:w="553" w:type="dxa"/>
          </w:tcPr>
          <w:p w:rsidR="001A3BD8" w:rsidRPr="001A3BD8" w:rsidRDefault="001A3BD8" w:rsidP="001A3BD8">
            <w:pPr>
              <w:numPr>
                <w:ilvl w:val="1"/>
                <w:numId w:val="37"/>
              </w:numPr>
              <w:ind w:left="0" w:firstLine="0"/>
              <w:jc w:val="left"/>
              <w:rPr>
                <w:rFonts w:eastAsia="Calibri"/>
                <w:sz w:val="12"/>
                <w:szCs w:val="12"/>
              </w:rPr>
            </w:pP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Подготовка и публикация на официальном сайте Администрации м.р</w:t>
            </w:r>
            <w:proofErr w:type="gramStart"/>
            <w:r w:rsidRPr="001A3BD8">
              <w:rPr>
                <w:rFonts w:eastAsia="Calibri"/>
                <w:sz w:val="12"/>
                <w:szCs w:val="12"/>
              </w:rPr>
              <w:t>.С</w:t>
            </w:r>
            <w:proofErr w:type="gramEnd"/>
            <w:r w:rsidRPr="001A3BD8">
              <w:rPr>
                <w:rFonts w:eastAsia="Calibri"/>
                <w:sz w:val="12"/>
                <w:szCs w:val="12"/>
              </w:rPr>
              <w:t>ергиевский  в сети «Интернет» прогнозной информации об опасных явлений и вероятных угрозах возникновения или о возникновении чрезвычайных ситуаций, иных вопросов обеспечения безопасности жизнедеятельности.</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t>Организационное управление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tc>
      </w:tr>
      <w:tr w:rsidR="001A3BD8" w:rsidRPr="001A3BD8" w:rsidTr="001A3BD8">
        <w:tc>
          <w:tcPr>
            <w:tcW w:w="7513" w:type="dxa"/>
            <w:gridSpan w:val="4"/>
          </w:tcPr>
          <w:p w:rsidR="001A3BD8" w:rsidRPr="001A3BD8" w:rsidRDefault="001A3BD8" w:rsidP="001A3BD8">
            <w:pPr>
              <w:jc w:val="left"/>
              <w:rPr>
                <w:rFonts w:eastAsia="Calibri"/>
                <w:sz w:val="12"/>
                <w:szCs w:val="12"/>
              </w:rPr>
            </w:pPr>
            <w:r w:rsidRPr="001A3BD8">
              <w:rPr>
                <w:rFonts w:eastAsia="Calibri"/>
                <w:sz w:val="12"/>
                <w:szCs w:val="12"/>
              </w:rPr>
              <w:t>Профилактическая работа</w:t>
            </w: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 xml:space="preserve">4.1. </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Проведение мероприятий по обеспечению беспрепятственного проезда специальной техники аварийно-спасательных служб по внутридворовым проездам и к источникам наружного противопожарного водоснабжения.</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 xml:space="preserve">4.2. </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Проведение профилактических мероприятий среди граждан, осуществляющих подледный лов рыбы, с целью разъяснения правил безопасности на льду</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 xml:space="preserve">4.3. </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Организация работ по установке сезонных знаков безопасности</w:t>
            </w:r>
            <w:proofErr w:type="gramStart"/>
            <w:r w:rsidRPr="001A3BD8">
              <w:rPr>
                <w:rFonts w:eastAsia="Calibri"/>
                <w:sz w:val="12"/>
                <w:szCs w:val="12"/>
              </w:rPr>
              <w:t xml:space="preserve"> :</w:t>
            </w:r>
            <w:proofErr w:type="gramEnd"/>
          </w:p>
          <w:p w:rsidR="001A3BD8" w:rsidRPr="001A3BD8" w:rsidRDefault="001A3BD8" w:rsidP="001A3BD8">
            <w:pPr>
              <w:jc w:val="left"/>
              <w:rPr>
                <w:rFonts w:eastAsia="Calibri"/>
                <w:sz w:val="12"/>
                <w:szCs w:val="12"/>
              </w:rPr>
            </w:pPr>
            <w:r w:rsidRPr="001A3BD8">
              <w:rPr>
                <w:rFonts w:eastAsia="Calibri"/>
                <w:sz w:val="12"/>
                <w:szCs w:val="12"/>
              </w:rPr>
              <w:t>О запрещении купания в несанкционированных местах;</w:t>
            </w:r>
          </w:p>
          <w:p w:rsidR="001A3BD8" w:rsidRPr="001A3BD8" w:rsidRDefault="001A3BD8" w:rsidP="001A3BD8">
            <w:pPr>
              <w:jc w:val="left"/>
              <w:rPr>
                <w:rFonts w:eastAsia="Calibri"/>
                <w:sz w:val="12"/>
                <w:szCs w:val="12"/>
              </w:rPr>
            </w:pPr>
            <w:r w:rsidRPr="001A3BD8">
              <w:rPr>
                <w:rFonts w:eastAsia="Calibri"/>
                <w:sz w:val="12"/>
                <w:szCs w:val="12"/>
              </w:rPr>
              <w:t>О запрещении выхода на лед на спусках к водоемам;</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Главы сельских (</w:t>
            </w:r>
            <w:proofErr w:type="gramStart"/>
            <w:r w:rsidRPr="001A3BD8">
              <w:rPr>
                <w:rFonts w:eastAsia="Calibri"/>
                <w:sz w:val="12"/>
                <w:szCs w:val="12"/>
              </w:rPr>
              <w:t>городского</w:t>
            </w:r>
            <w:proofErr w:type="gramEnd"/>
            <w:r w:rsidRPr="001A3BD8">
              <w:rPr>
                <w:rFonts w:eastAsia="Calibri"/>
                <w:sz w:val="12"/>
                <w:szCs w:val="12"/>
              </w:rPr>
              <w:t>) поселений (по согласованию);</w:t>
            </w:r>
          </w:p>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 xml:space="preserve">4.4. </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Проведение открытых уроков в образовательных учреждениях по вопросам обеспечения пожарной безопасности, безопасности на водных объектах (в том числе в период летних каникул)</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Северное управление МОиН Самарской области (по согласованию);</w:t>
            </w:r>
          </w:p>
          <w:p w:rsidR="001A3BD8" w:rsidRPr="001A3BD8" w:rsidRDefault="001A3BD8" w:rsidP="001A3BD8">
            <w:pPr>
              <w:jc w:val="left"/>
              <w:rPr>
                <w:rFonts w:eastAsia="Calibri"/>
                <w:sz w:val="12"/>
                <w:szCs w:val="12"/>
              </w:rPr>
            </w:pPr>
            <w:r w:rsidRPr="001A3BD8">
              <w:rPr>
                <w:rFonts w:eastAsia="Calibri"/>
                <w:sz w:val="12"/>
                <w:szCs w:val="12"/>
              </w:rPr>
              <w:t>Пожарно-спасательный отряд №40 (по согласованию);</w:t>
            </w:r>
          </w:p>
          <w:p w:rsidR="001A3BD8" w:rsidRPr="001A3BD8" w:rsidRDefault="001A3BD8" w:rsidP="001A3BD8">
            <w:pPr>
              <w:jc w:val="left"/>
              <w:rPr>
                <w:rFonts w:eastAsia="Calibri"/>
                <w:sz w:val="12"/>
                <w:szCs w:val="12"/>
              </w:rPr>
            </w:pPr>
            <w:r w:rsidRPr="001A3BD8">
              <w:rPr>
                <w:rFonts w:eastAsia="Calibri"/>
                <w:sz w:val="12"/>
                <w:szCs w:val="12"/>
              </w:rPr>
              <w:t>ОНДиПР по м.р</w:t>
            </w:r>
            <w:proofErr w:type="gramStart"/>
            <w:r w:rsidRPr="001A3BD8">
              <w:rPr>
                <w:rFonts w:eastAsia="Calibri"/>
                <w:sz w:val="12"/>
                <w:szCs w:val="12"/>
              </w:rPr>
              <w:t>.С</w:t>
            </w:r>
            <w:proofErr w:type="gramEnd"/>
            <w:r w:rsidRPr="001A3BD8">
              <w:rPr>
                <w:rFonts w:eastAsia="Calibri"/>
                <w:sz w:val="12"/>
                <w:szCs w:val="12"/>
              </w:rPr>
              <w:t>ергиевский и Исаклинский ГУ МЧС России по Самарской области (по согласованию)</w:t>
            </w: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 xml:space="preserve">4.5. </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Организация и проведение разъяснительных бесед с населением на встречах, сходах по вопросам безопасной эксплуатации печного и газового оборудования</w:t>
            </w:r>
            <w:proofErr w:type="gramStart"/>
            <w:r w:rsidRPr="001A3BD8">
              <w:rPr>
                <w:rFonts w:eastAsia="Calibri"/>
                <w:sz w:val="12"/>
                <w:szCs w:val="12"/>
              </w:rPr>
              <w:t xml:space="preserve"> ,</w:t>
            </w:r>
            <w:proofErr w:type="gramEnd"/>
            <w:r w:rsidRPr="001A3BD8">
              <w:rPr>
                <w:rFonts w:eastAsia="Calibri"/>
                <w:sz w:val="12"/>
                <w:szCs w:val="12"/>
              </w:rPr>
              <w:t xml:space="preserve"> обеспечения пожарной безопасности</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Пожарно-спасательный отряд №40 (по согласованию);</w:t>
            </w:r>
          </w:p>
          <w:p w:rsidR="001A3BD8" w:rsidRPr="001A3BD8" w:rsidRDefault="001A3BD8" w:rsidP="001A3BD8">
            <w:pPr>
              <w:jc w:val="left"/>
              <w:rPr>
                <w:rFonts w:eastAsia="Calibri"/>
                <w:sz w:val="12"/>
                <w:szCs w:val="12"/>
              </w:rPr>
            </w:pPr>
            <w:r w:rsidRPr="001A3BD8">
              <w:rPr>
                <w:rFonts w:eastAsia="Calibri"/>
                <w:sz w:val="12"/>
                <w:szCs w:val="12"/>
              </w:rPr>
              <w:t>ОНДиПР по м.р</w:t>
            </w:r>
            <w:proofErr w:type="gramStart"/>
            <w:r w:rsidRPr="001A3BD8">
              <w:rPr>
                <w:rFonts w:eastAsia="Calibri"/>
                <w:sz w:val="12"/>
                <w:szCs w:val="12"/>
              </w:rPr>
              <w:t>.С</w:t>
            </w:r>
            <w:proofErr w:type="gramEnd"/>
            <w:r w:rsidRPr="001A3BD8">
              <w:rPr>
                <w:rFonts w:eastAsia="Calibri"/>
                <w:sz w:val="12"/>
                <w:szCs w:val="12"/>
              </w:rPr>
              <w:t>ергиевский и Исаклинский ГУ МЧС России по Самарской области (по согласованию);</w:t>
            </w:r>
          </w:p>
          <w:p w:rsidR="001A3BD8" w:rsidRPr="001A3BD8" w:rsidRDefault="001A3BD8" w:rsidP="001A3BD8">
            <w:pPr>
              <w:jc w:val="left"/>
              <w:rPr>
                <w:rFonts w:eastAsia="Calibri"/>
                <w:sz w:val="12"/>
                <w:szCs w:val="12"/>
              </w:rPr>
            </w:pPr>
            <w:r w:rsidRPr="001A3BD8">
              <w:rPr>
                <w:rFonts w:eastAsia="Calibri"/>
                <w:sz w:val="12"/>
                <w:szCs w:val="12"/>
              </w:rPr>
              <w:t>Филиал «Сергиевскгаз»  ООО «СВГК» (по согласованию);</w:t>
            </w: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4.6.</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 xml:space="preserve">Организация и проведение показных тренировок (тактико-специальных учений) в области </w:t>
            </w:r>
            <w:r w:rsidRPr="001A3BD8">
              <w:rPr>
                <w:rFonts w:eastAsia="Calibri"/>
                <w:sz w:val="12"/>
                <w:szCs w:val="12"/>
              </w:rPr>
              <w:lastRenderedPageBreak/>
              <w:t xml:space="preserve">обеспечения защиты населения от чрезвычайных ситуаций </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p w:rsidR="001A3BD8" w:rsidRPr="001A3BD8" w:rsidRDefault="001A3BD8" w:rsidP="001A3BD8">
            <w:pPr>
              <w:jc w:val="left"/>
              <w:rPr>
                <w:rFonts w:eastAsia="Calibri"/>
                <w:sz w:val="12"/>
                <w:szCs w:val="12"/>
              </w:rPr>
            </w:pPr>
            <w:r w:rsidRPr="001A3BD8">
              <w:rPr>
                <w:rFonts w:eastAsia="Calibri"/>
                <w:sz w:val="12"/>
                <w:szCs w:val="12"/>
              </w:rPr>
              <w:t>Пожарно-спасательный отряд №40 (по согласованию);</w:t>
            </w:r>
          </w:p>
          <w:p w:rsidR="001A3BD8" w:rsidRPr="001A3BD8" w:rsidRDefault="001A3BD8" w:rsidP="001A3BD8">
            <w:pPr>
              <w:jc w:val="left"/>
              <w:rPr>
                <w:rFonts w:eastAsia="Calibri"/>
                <w:sz w:val="12"/>
                <w:szCs w:val="12"/>
              </w:rPr>
            </w:pPr>
            <w:r w:rsidRPr="001A3BD8">
              <w:rPr>
                <w:rFonts w:eastAsia="Calibri"/>
                <w:sz w:val="12"/>
                <w:szCs w:val="12"/>
              </w:rPr>
              <w:t>ОНДиПР по м.р</w:t>
            </w:r>
            <w:proofErr w:type="gramStart"/>
            <w:r w:rsidRPr="001A3BD8">
              <w:rPr>
                <w:rFonts w:eastAsia="Calibri"/>
                <w:sz w:val="12"/>
                <w:szCs w:val="12"/>
              </w:rPr>
              <w:t>.С</w:t>
            </w:r>
            <w:proofErr w:type="gramEnd"/>
            <w:r w:rsidRPr="001A3BD8">
              <w:rPr>
                <w:rFonts w:eastAsia="Calibri"/>
                <w:sz w:val="12"/>
                <w:szCs w:val="12"/>
              </w:rPr>
              <w:t>ергиевский и Исаклинский ГУ МЧС России по Самарской области (по согласованию);</w:t>
            </w:r>
          </w:p>
          <w:p w:rsidR="001A3BD8" w:rsidRPr="001A3BD8" w:rsidRDefault="001A3BD8" w:rsidP="001A3BD8">
            <w:pPr>
              <w:jc w:val="left"/>
              <w:rPr>
                <w:rFonts w:eastAsia="Calibri"/>
                <w:sz w:val="12"/>
                <w:szCs w:val="12"/>
              </w:rPr>
            </w:pP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4.7.</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 xml:space="preserve">Организация проведения Всероссийских открытых уроков по основам безопасности жизнедеятельности, месячников с учетом сезонных рискообразующих факторов </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Северное управление МОиН Самарской области (по согласованию);</w:t>
            </w:r>
          </w:p>
          <w:p w:rsidR="001A3BD8" w:rsidRPr="001A3BD8" w:rsidRDefault="001A3BD8" w:rsidP="001A3BD8">
            <w:pPr>
              <w:jc w:val="left"/>
              <w:rPr>
                <w:rFonts w:eastAsia="Calibri"/>
                <w:sz w:val="12"/>
                <w:szCs w:val="12"/>
              </w:rPr>
            </w:pPr>
            <w:r w:rsidRPr="001A3BD8">
              <w:rPr>
                <w:rFonts w:eastAsia="Calibri"/>
                <w:sz w:val="12"/>
                <w:szCs w:val="12"/>
              </w:rPr>
              <w:t>Пожарно-спасательный отряд №40 (по согласованию);</w:t>
            </w:r>
          </w:p>
          <w:p w:rsidR="001A3BD8" w:rsidRPr="001A3BD8" w:rsidRDefault="001A3BD8" w:rsidP="001A3BD8">
            <w:pPr>
              <w:jc w:val="left"/>
              <w:rPr>
                <w:rFonts w:eastAsia="Calibri"/>
                <w:sz w:val="12"/>
                <w:szCs w:val="12"/>
              </w:rPr>
            </w:pPr>
            <w:r w:rsidRPr="001A3BD8">
              <w:rPr>
                <w:rFonts w:eastAsia="Calibri"/>
                <w:sz w:val="12"/>
                <w:szCs w:val="12"/>
              </w:rPr>
              <w:t>ОНДиПР по м.р</w:t>
            </w:r>
            <w:proofErr w:type="gramStart"/>
            <w:r w:rsidRPr="001A3BD8">
              <w:rPr>
                <w:rFonts w:eastAsia="Calibri"/>
                <w:sz w:val="12"/>
                <w:szCs w:val="12"/>
              </w:rPr>
              <w:t>.С</w:t>
            </w:r>
            <w:proofErr w:type="gramEnd"/>
            <w:r w:rsidRPr="001A3BD8">
              <w:rPr>
                <w:rFonts w:eastAsia="Calibri"/>
                <w:sz w:val="12"/>
                <w:szCs w:val="12"/>
              </w:rPr>
              <w:t>ергиевский и Исаклинский ГУ МЧС России по Самарской области (по согласованию);</w:t>
            </w:r>
          </w:p>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tc>
      </w:tr>
      <w:tr w:rsidR="001A3BD8" w:rsidRPr="001A3BD8" w:rsidTr="001A3BD8">
        <w:tc>
          <w:tcPr>
            <w:tcW w:w="7513" w:type="dxa"/>
            <w:gridSpan w:val="4"/>
          </w:tcPr>
          <w:p w:rsidR="001A3BD8" w:rsidRPr="001A3BD8" w:rsidRDefault="001A3BD8" w:rsidP="001A3BD8">
            <w:pPr>
              <w:jc w:val="left"/>
              <w:rPr>
                <w:rFonts w:eastAsia="Calibri"/>
                <w:sz w:val="12"/>
                <w:szCs w:val="12"/>
              </w:rPr>
            </w:pPr>
            <w:r w:rsidRPr="001A3BD8">
              <w:rPr>
                <w:rFonts w:eastAsia="Calibri"/>
                <w:sz w:val="12"/>
                <w:szCs w:val="12"/>
              </w:rPr>
              <w:t xml:space="preserve">Подведение итогов информационно-профилактической работы </w:t>
            </w:r>
          </w:p>
        </w:tc>
      </w:tr>
      <w:tr w:rsidR="001A3BD8" w:rsidRPr="001A3BD8" w:rsidTr="001A3BD8">
        <w:tc>
          <w:tcPr>
            <w:tcW w:w="553" w:type="dxa"/>
          </w:tcPr>
          <w:p w:rsidR="001A3BD8" w:rsidRPr="001A3BD8" w:rsidRDefault="001A3BD8" w:rsidP="001A3BD8">
            <w:pPr>
              <w:jc w:val="left"/>
              <w:rPr>
                <w:rFonts w:eastAsia="Calibri"/>
                <w:sz w:val="12"/>
                <w:szCs w:val="12"/>
              </w:rPr>
            </w:pPr>
            <w:r w:rsidRPr="001A3BD8">
              <w:rPr>
                <w:rFonts w:eastAsia="Calibri"/>
                <w:sz w:val="12"/>
                <w:szCs w:val="12"/>
              </w:rPr>
              <w:t>5.1.</w:t>
            </w:r>
          </w:p>
        </w:tc>
        <w:tc>
          <w:tcPr>
            <w:tcW w:w="2849" w:type="dxa"/>
          </w:tcPr>
          <w:p w:rsidR="001A3BD8" w:rsidRPr="001A3BD8" w:rsidRDefault="001A3BD8" w:rsidP="001A3BD8">
            <w:pPr>
              <w:jc w:val="left"/>
              <w:rPr>
                <w:rFonts w:eastAsia="Calibri"/>
                <w:sz w:val="12"/>
                <w:szCs w:val="12"/>
              </w:rPr>
            </w:pPr>
            <w:r w:rsidRPr="001A3BD8">
              <w:rPr>
                <w:rFonts w:eastAsia="Calibri"/>
                <w:sz w:val="12"/>
                <w:szCs w:val="12"/>
              </w:rPr>
              <w:t>Направление в Департамент по вопросам общественной безопасности Самарской области по вопросам обеспечения пожарной безопасности, безопасности  жизнедеятельности населения, безопасности людей на водных объектах</w:t>
            </w:r>
          </w:p>
        </w:tc>
        <w:tc>
          <w:tcPr>
            <w:tcW w:w="709" w:type="dxa"/>
          </w:tcPr>
          <w:p w:rsidR="001A3BD8" w:rsidRPr="001A3BD8" w:rsidRDefault="001A3BD8" w:rsidP="001A3BD8">
            <w:pPr>
              <w:jc w:val="left"/>
              <w:rPr>
                <w:rFonts w:eastAsia="Calibri"/>
                <w:sz w:val="12"/>
                <w:szCs w:val="12"/>
              </w:rPr>
            </w:pPr>
            <w:r w:rsidRPr="001A3BD8">
              <w:rPr>
                <w:rFonts w:eastAsia="Calibri"/>
                <w:sz w:val="12"/>
                <w:szCs w:val="12"/>
              </w:rPr>
              <w:t>В течени</w:t>
            </w:r>
            <w:proofErr w:type="gramStart"/>
            <w:r w:rsidRPr="001A3BD8">
              <w:rPr>
                <w:rFonts w:eastAsia="Calibri"/>
                <w:sz w:val="12"/>
                <w:szCs w:val="12"/>
              </w:rPr>
              <w:t>и</w:t>
            </w:r>
            <w:proofErr w:type="gramEnd"/>
            <w:r w:rsidRPr="001A3BD8">
              <w:rPr>
                <w:rFonts w:eastAsia="Calibri"/>
                <w:sz w:val="12"/>
                <w:szCs w:val="12"/>
              </w:rPr>
              <w:t xml:space="preserve"> года</w:t>
            </w:r>
          </w:p>
        </w:tc>
        <w:tc>
          <w:tcPr>
            <w:tcW w:w="3402" w:type="dxa"/>
          </w:tcPr>
          <w:p w:rsidR="001A3BD8" w:rsidRPr="001A3BD8" w:rsidRDefault="001A3BD8" w:rsidP="001A3BD8">
            <w:pPr>
              <w:jc w:val="left"/>
              <w:rPr>
                <w:rFonts w:eastAsia="Calibri"/>
                <w:sz w:val="12"/>
                <w:szCs w:val="12"/>
              </w:rPr>
            </w:pPr>
            <w:r w:rsidRPr="001A3BD8">
              <w:rPr>
                <w:rFonts w:eastAsia="Calibri"/>
                <w:sz w:val="12"/>
                <w:szCs w:val="12"/>
              </w:rPr>
              <w:t>Отдел по делам ГО и ЧС администрации м.р</w:t>
            </w:r>
            <w:proofErr w:type="gramStart"/>
            <w:r w:rsidRPr="001A3BD8">
              <w:rPr>
                <w:rFonts w:eastAsia="Calibri"/>
                <w:sz w:val="12"/>
                <w:szCs w:val="12"/>
              </w:rPr>
              <w:t>.С</w:t>
            </w:r>
            <w:proofErr w:type="gramEnd"/>
            <w:r w:rsidRPr="001A3BD8">
              <w:rPr>
                <w:rFonts w:eastAsia="Calibri"/>
                <w:sz w:val="12"/>
                <w:szCs w:val="12"/>
              </w:rPr>
              <w:t>ергиевский</w:t>
            </w:r>
          </w:p>
        </w:tc>
      </w:tr>
    </w:tbl>
    <w:p w:rsidR="00FA49B6" w:rsidRPr="001A3BD8" w:rsidRDefault="00FA49B6" w:rsidP="001A3BD8">
      <w:pPr>
        <w:spacing w:after="0" w:line="240" w:lineRule="auto"/>
        <w:rPr>
          <w:rFonts w:ascii="Times New Roman" w:eastAsia="Calibri" w:hAnsi="Times New Roman" w:cs="Times New Roman"/>
          <w:sz w:val="12"/>
          <w:szCs w:val="12"/>
        </w:rPr>
      </w:pPr>
    </w:p>
    <w:p w:rsidR="001A3BD8" w:rsidRPr="001A3BD8" w:rsidRDefault="001A3BD8" w:rsidP="001A3BD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1A3BD8" w:rsidRPr="001A3BD8" w:rsidRDefault="001A3BD8" w:rsidP="001A3BD8">
      <w:pPr>
        <w:spacing w:after="0" w:line="240" w:lineRule="auto"/>
        <w:jc w:val="right"/>
        <w:rPr>
          <w:rFonts w:ascii="Times New Roman" w:eastAsia="Calibri" w:hAnsi="Times New Roman" w:cs="Times New Roman"/>
          <w:i/>
          <w:sz w:val="12"/>
          <w:szCs w:val="12"/>
        </w:rPr>
      </w:pPr>
      <w:r w:rsidRPr="001A3BD8">
        <w:rPr>
          <w:rFonts w:ascii="Times New Roman" w:eastAsia="Calibri" w:hAnsi="Times New Roman" w:cs="Times New Roman"/>
          <w:i/>
          <w:sz w:val="12"/>
          <w:szCs w:val="12"/>
        </w:rPr>
        <w:t>к распоряжению администрации</w:t>
      </w:r>
    </w:p>
    <w:p w:rsidR="001A3BD8" w:rsidRPr="001A3BD8" w:rsidRDefault="001A3BD8" w:rsidP="001A3BD8">
      <w:pPr>
        <w:spacing w:after="0" w:line="240" w:lineRule="auto"/>
        <w:jc w:val="right"/>
        <w:rPr>
          <w:rFonts w:ascii="Times New Roman" w:eastAsia="Calibri" w:hAnsi="Times New Roman" w:cs="Times New Roman"/>
          <w:i/>
          <w:sz w:val="12"/>
          <w:szCs w:val="12"/>
        </w:rPr>
      </w:pPr>
      <w:r w:rsidRPr="001A3BD8">
        <w:rPr>
          <w:rFonts w:ascii="Times New Roman" w:eastAsia="Calibri" w:hAnsi="Times New Roman" w:cs="Times New Roman"/>
          <w:i/>
          <w:sz w:val="12"/>
          <w:szCs w:val="12"/>
        </w:rPr>
        <w:t>муниципального района Сергиевский</w:t>
      </w:r>
    </w:p>
    <w:p w:rsidR="001A3BD8" w:rsidRPr="001A3BD8" w:rsidRDefault="001A3BD8" w:rsidP="001A3BD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№178-р  </w:t>
      </w:r>
      <w:r w:rsidRPr="001A3BD8">
        <w:rPr>
          <w:rFonts w:ascii="Times New Roman" w:eastAsia="Calibri" w:hAnsi="Times New Roman" w:cs="Times New Roman"/>
          <w:i/>
          <w:sz w:val="12"/>
          <w:szCs w:val="12"/>
        </w:rPr>
        <w:t>от «12»  февраля 2019 г.</w:t>
      </w:r>
    </w:p>
    <w:p w:rsidR="001A3BD8" w:rsidRP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СОСТАВ</w:t>
      </w:r>
    </w:p>
    <w:p w:rsid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рабочей  группы по  к</w:t>
      </w:r>
      <w:r w:rsidR="00B97DD5">
        <w:rPr>
          <w:rFonts w:ascii="Times New Roman" w:eastAsia="Calibri" w:hAnsi="Times New Roman" w:cs="Times New Roman"/>
          <w:b/>
          <w:sz w:val="12"/>
          <w:szCs w:val="12"/>
        </w:rPr>
        <w:t xml:space="preserve">онтролю   выполнения </w:t>
      </w:r>
      <w:r w:rsidRPr="001A3BD8">
        <w:rPr>
          <w:rFonts w:ascii="Times New Roman" w:eastAsia="Calibri" w:hAnsi="Times New Roman" w:cs="Times New Roman"/>
          <w:b/>
          <w:sz w:val="12"/>
          <w:szCs w:val="12"/>
        </w:rPr>
        <w:t xml:space="preserve">«Плана мероприятий информационно-профилактической </w:t>
      </w:r>
    </w:p>
    <w:p w:rsid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 xml:space="preserve">работы по вопросам обеспечения пожарной безопасности, безопасности на водных объектах и формирования культуры </w:t>
      </w:r>
    </w:p>
    <w:p w:rsidR="001A3BD8" w:rsidRPr="001A3BD8" w:rsidRDefault="001A3BD8" w:rsidP="001A3BD8">
      <w:pPr>
        <w:spacing w:after="0" w:line="240" w:lineRule="auto"/>
        <w:jc w:val="center"/>
        <w:rPr>
          <w:rFonts w:ascii="Times New Roman" w:eastAsia="Calibri" w:hAnsi="Times New Roman" w:cs="Times New Roman"/>
          <w:b/>
          <w:sz w:val="12"/>
          <w:szCs w:val="12"/>
        </w:rPr>
      </w:pPr>
      <w:r w:rsidRPr="001A3BD8">
        <w:rPr>
          <w:rFonts w:ascii="Times New Roman" w:eastAsia="Calibri" w:hAnsi="Times New Roman" w:cs="Times New Roman"/>
          <w:b/>
          <w:sz w:val="12"/>
          <w:szCs w:val="12"/>
        </w:rPr>
        <w:t>безопасности жизнедеятельности на 2019 год  на территории  муниципального района Сергиевский».</w:t>
      </w:r>
    </w:p>
    <w:p w:rsidR="001A3BD8" w:rsidRPr="001A3BD8" w:rsidRDefault="001A3BD8" w:rsidP="001A3BD8">
      <w:pPr>
        <w:spacing w:after="0" w:line="240" w:lineRule="auto"/>
        <w:jc w:val="both"/>
        <w:rPr>
          <w:rFonts w:ascii="Times New Roman" w:eastAsia="Calibri" w:hAnsi="Times New Roman" w:cs="Times New Roman"/>
          <w:sz w:val="12"/>
          <w:szCs w:val="12"/>
        </w:rPr>
      </w:pPr>
    </w:p>
    <w:tbl>
      <w:tblPr>
        <w:tblStyle w:val="212"/>
        <w:tblW w:w="7513" w:type="dxa"/>
        <w:tblInd w:w="108" w:type="dxa"/>
        <w:tblLook w:val="04A0" w:firstRow="1" w:lastRow="0" w:firstColumn="1" w:lastColumn="0" w:noHBand="0" w:noVBand="1"/>
      </w:tblPr>
      <w:tblGrid>
        <w:gridCol w:w="2127"/>
        <w:gridCol w:w="5386"/>
      </w:tblGrid>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Заболотин Сергей Геннадьевич</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–заместитель Главы муниципального района Сергиевский, руководитель  группы;</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Семагин Сергей Анатольевич</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-начальник отдела по делам ГО и ЧС администрации муниципального района Сергиевский, заместитель руководителя группы;</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Лопатин Александр Алексеевич</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главный специалист  отдела по делам ГО и ЧС администрации муниципального района Сергиевский, секретарь  группы;</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7513" w:type="dxa"/>
            <w:gridSpan w:val="2"/>
          </w:tcPr>
          <w:p w:rsidR="001A3BD8" w:rsidRPr="001A3BD8" w:rsidRDefault="00B97DD5" w:rsidP="00B97DD5">
            <w:pPr>
              <w:rPr>
                <w:rFonts w:ascii="Times New Roman" w:eastAsia="Calibri" w:hAnsi="Times New Roman" w:cs="Times New Roman"/>
                <w:sz w:val="12"/>
                <w:szCs w:val="12"/>
              </w:rPr>
            </w:pPr>
            <w:r>
              <w:rPr>
                <w:rFonts w:ascii="Times New Roman" w:eastAsia="Calibri" w:hAnsi="Times New Roman" w:cs="Times New Roman"/>
                <w:sz w:val="12"/>
                <w:szCs w:val="12"/>
              </w:rPr>
              <w:t>Члены рабочей группы:</w:t>
            </w: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Зеленина Светлана Николаевна</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заместитель Главы муниципального района Сергиевский, заместитель руководителя группы;</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Савельев Сергей Анатольевич</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заместитель Главы муниципального района Сергиевский, заместитель руководителя группы;</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 xml:space="preserve">Пикало Марина Александровна </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руководитель Организационного управления администрации муниципального района Сергиевский»;</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proofErr w:type="gramStart"/>
            <w:r w:rsidRPr="001A3BD8">
              <w:rPr>
                <w:rFonts w:ascii="Times New Roman" w:eastAsia="Calibri" w:hAnsi="Times New Roman" w:cs="Times New Roman"/>
                <w:sz w:val="12"/>
                <w:szCs w:val="12"/>
              </w:rPr>
              <w:t>Коновалов</w:t>
            </w:r>
            <w:proofErr w:type="gramEnd"/>
            <w:r w:rsidRPr="001A3BD8">
              <w:rPr>
                <w:rFonts w:ascii="Times New Roman" w:eastAsia="Calibri" w:hAnsi="Times New Roman" w:cs="Times New Roman"/>
                <w:sz w:val="12"/>
                <w:szCs w:val="12"/>
              </w:rPr>
              <w:t xml:space="preserve"> Сергей Иванович</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заместитель руководителя МКУ « Управление заказчика-застройщика, архитектуры и градостроительства муниципального района Сергиевский» (по согласованию)</w:t>
            </w:r>
            <w:proofErr w:type="gramStart"/>
            <w:r w:rsidRPr="001A3BD8">
              <w:rPr>
                <w:rFonts w:ascii="Times New Roman" w:eastAsia="Calibri" w:hAnsi="Times New Roman" w:cs="Times New Roman"/>
                <w:sz w:val="12"/>
                <w:szCs w:val="12"/>
              </w:rPr>
              <w:t xml:space="preserve"> ;</w:t>
            </w:r>
            <w:proofErr w:type="gramEnd"/>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Куликова Наталья Владимировна</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руководитель Северного управления Министерства образования и науки Самарской области (по согласованию);</w:t>
            </w: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p>
        </w:tc>
        <w:tc>
          <w:tcPr>
            <w:tcW w:w="5386" w:type="dxa"/>
          </w:tcPr>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2127" w:type="dxa"/>
          </w:tcPr>
          <w:p w:rsidR="001A3BD8" w:rsidRPr="001A3BD8" w:rsidRDefault="001A3BD8" w:rsidP="001A3BD8">
            <w:pPr>
              <w:jc w:val="both"/>
              <w:rPr>
                <w:rFonts w:ascii="Times New Roman" w:eastAsia="Calibri" w:hAnsi="Times New Roman" w:cs="Times New Roman"/>
                <w:sz w:val="12"/>
                <w:szCs w:val="12"/>
              </w:rPr>
            </w:pPr>
            <w:r w:rsidRPr="001A3BD8">
              <w:rPr>
                <w:rFonts w:ascii="Times New Roman" w:eastAsia="Calibri" w:hAnsi="Times New Roman" w:cs="Times New Roman"/>
                <w:sz w:val="12"/>
                <w:szCs w:val="12"/>
              </w:rPr>
              <w:t>Плотцев Андрей Юрьевич</w:t>
            </w:r>
          </w:p>
        </w:tc>
        <w:tc>
          <w:tcPr>
            <w:tcW w:w="5386" w:type="dxa"/>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  начальник отдела надзорной деятельности муниципальных районов Сергиевский Исаклинский  (по согласованию);</w:t>
            </w:r>
          </w:p>
          <w:p w:rsidR="001A3BD8" w:rsidRPr="001A3BD8" w:rsidRDefault="001A3BD8" w:rsidP="00B97DD5">
            <w:pPr>
              <w:rPr>
                <w:rFonts w:ascii="Times New Roman" w:eastAsia="Calibri" w:hAnsi="Times New Roman" w:cs="Times New Roman"/>
                <w:sz w:val="12"/>
                <w:szCs w:val="12"/>
              </w:rPr>
            </w:pPr>
          </w:p>
        </w:tc>
      </w:tr>
      <w:tr w:rsidR="001A3BD8" w:rsidRPr="001A3BD8" w:rsidTr="00B97DD5">
        <w:tc>
          <w:tcPr>
            <w:tcW w:w="7513" w:type="dxa"/>
            <w:gridSpan w:val="2"/>
          </w:tcPr>
          <w:p w:rsidR="001A3BD8" w:rsidRPr="001A3BD8" w:rsidRDefault="001A3BD8" w:rsidP="00B97DD5">
            <w:pPr>
              <w:rPr>
                <w:rFonts w:ascii="Times New Roman" w:eastAsia="Calibri" w:hAnsi="Times New Roman" w:cs="Times New Roman"/>
                <w:sz w:val="12"/>
                <w:szCs w:val="12"/>
              </w:rPr>
            </w:pPr>
            <w:r w:rsidRPr="001A3BD8">
              <w:rPr>
                <w:rFonts w:ascii="Times New Roman" w:eastAsia="Calibri" w:hAnsi="Times New Roman" w:cs="Times New Roman"/>
                <w:sz w:val="12"/>
                <w:szCs w:val="12"/>
              </w:rPr>
              <w:t>Главы сельских  (</w:t>
            </w:r>
            <w:proofErr w:type="gramStart"/>
            <w:r w:rsidRPr="001A3BD8">
              <w:rPr>
                <w:rFonts w:ascii="Times New Roman" w:eastAsia="Calibri" w:hAnsi="Times New Roman" w:cs="Times New Roman"/>
                <w:sz w:val="12"/>
                <w:szCs w:val="12"/>
              </w:rPr>
              <w:t>городского</w:t>
            </w:r>
            <w:proofErr w:type="gramEnd"/>
            <w:r w:rsidRPr="001A3BD8">
              <w:rPr>
                <w:rFonts w:ascii="Times New Roman" w:eastAsia="Calibri" w:hAnsi="Times New Roman" w:cs="Times New Roman"/>
                <w:sz w:val="12"/>
                <w:szCs w:val="12"/>
              </w:rPr>
              <w:t>) поселений  (по согласованию).</w:t>
            </w:r>
          </w:p>
        </w:tc>
      </w:tr>
    </w:tbl>
    <w:p w:rsidR="001A3BD8" w:rsidRPr="001A3BD8" w:rsidRDefault="001A3BD8" w:rsidP="001A3BD8">
      <w:pPr>
        <w:spacing w:after="0" w:line="240" w:lineRule="auto"/>
        <w:jc w:val="both"/>
        <w:rPr>
          <w:rFonts w:ascii="Times New Roman" w:eastAsia="Calibri" w:hAnsi="Times New Roman" w:cs="Times New Roman"/>
          <w:sz w:val="12"/>
          <w:szCs w:val="12"/>
        </w:rPr>
      </w:pPr>
    </w:p>
    <w:p w:rsidR="00B97DD5" w:rsidRPr="003C795A" w:rsidRDefault="00B97DD5" w:rsidP="00B97DD5">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B97DD5" w:rsidRPr="003C795A" w:rsidRDefault="00B97DD5" w:rsidP="00B97DD5">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B97DD5" w:rsidRPr="003C795A" w:rsidRDefault="00B97DD5" w:rsidP="00B97DD5">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B97DD5" w:rsidRPr="003C795A" w:rsidRDefault="00B97DD5" w:rsidP="00B97DD5">
      <w:pPr>
        <w:tabs>
          <w:tab w:val="left" w:pos="284"/>
        </w:tabs>
        <w:spacing w:after="0" w:line="240" w:lineRule="auto"/>
        <w:jc w:val="center"/>
        <w:rPr>
          <w:rFonts w:ascii="Times New Roman" w:eastAsia="Calibri" w:hAnsi="Times New Roman" w:cs="Times New Roman"/>
          <w:sz w:val="12"/>
          <w:szCs w:val="12"/>
        </w:rPr>
      </w:pPr>
    </w:p>
    <w:p w:rsidR="00B97DD5" w:rsidRPr="003C795A" w:rsidRDefault="00B97DD5" w:rsidP="00B97DD5">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B97DD5" w:rsidRPr="003C795A" w:rsidRDefault="00B97DD5" w:rsidP="00B97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№194</w:t>
      </w:r>
    </w:p>
    <w:p w:rsidR="00B97DD5" w:rsidRDefault="00B97DD5" w:rsidP="00B97DD5">
      <w:pPr>
        <w:tabs>
          <w:tab w:val="left" w:pos="284"/>
        </w:tabs>
        <w:spacing w:after="0" w:line="240" w:lineRule="auto"/>
        <w:jc w:val="center"/>
        <w:rPr>
          <w:rFonts w:ascii="Times New Roman" w:eastAsia="Calibri" w:hAnsi="Times New Roman" w:cs="Times New Roman"/>
          <w:b/>
          <w:sz w:val="12"/>
          <w:szCs w:val="12"/>
        </w:rPr>
      </w:pPr>
      <w:r w:rsidRPr="00B97DD5">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w:t>
      </w:r>
    </w:p>
    <w:p w:rsidR="00B97DD5" w:rsidRDefault="00B97DD5" w:rsidP="00B97DD5">
      <w:pPr>
        <w:tabs>
          <w:tab w:val="left" w:pos="284"/>
        </w:tabs>
        <w:spacing w:after="0" w:line="240" w:lineRule="auto"/>
        <w:jc w:val="center"/>
        <w:rPr>
          <w:rFonts w:ascii="Times New Roman" w:eastAsia="Calibri" w:hAnsi="Times New Roman" w:cs="Times New Roman"/>
          <w:b/>
          <w:sz w:val="12"/>
          <w:szCs w:val="12"/>
        </w:rPr>
      </w:pPr>
      <w:r w:rsidRPr="00B97DD5">
        <w:rPr>
          <w:rFonts w:ascii="Times New Roman" w:eastAsia="Calibri" w:hAnsi="Times New Roman" w:cs="Times New Roman"/>
          <w:b/>
          <w:sz w:val="12"/>
          <w:szCs w:val="12"/>
        </w:rPr>
        <w:t xml:space="preserve"> Сергиевский муниципальной услуги «Регистрация заявления о проведении общественной экологической экспертизы»</w:t>
      </w:r>
    </w:p>
    <w:p w:rsidR="00B97DD5" w:rsidRPr="003C795A" w:rsidRDefault="00B97DD5" w:rsidP="00B97DD5">
      <w:pPr>
        <w:tabs>
          <w:tab w:val="left" w:pos="284"/>
        </w:tabs>
        <w:spacing w:after="0" w:line="240" w:lineRule="auto"/>
        <w:rPr>
          <w:rFonts w:ascii="Times New Roman" w:eastAsia="Calibri" w:hAnsi="Times New Roman" w:cs="Times New Roman"/>
          <w:b/>
          <w:sz w:val="12"/>
          <w:szCs w:val="12"/>
        </w:rPr>
      </w:pP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Руководствуясь Федеральным законом от 23.11.1995 № 174-ФЗ «Об экологической экспертизе»,  статьей 15 Федерального закона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муниципального района Сергиевский №1245 от 29.11.2016  «Об утверждении Реестра муниципальных услуг и Перечня муниципальных услуг муниципального района</w:t>
      </w:r>
      <w:proofErr w:type="gramEnd"/>
      <w:r w:rsidRPr="00B97DD5">
        <w:rPr>
          <w:rFonts w:ascii="Times New Roman" w:eastAsia="Calibri" w:hAnsi="Times New Roman" w:cs="Times New Roman"/>
          <w:sz w:val="12"/>
          <w:szCs w:val="12"/>
        </w:rPr>
        <w:t xml:space="preserve"> Сергиевский, предоставляемых на базе многофункционального центра»</w:t>
      </w:r>
      <w:proofErr w:type="gramStart"/>
      <w:r w:rsidRPr="00B97DD5">
        <w:rPr>
          <w:rFonts w:ascii="Times New Roman" w:eastAsia="Calibri" w:hAnsi="Times New Roman" w:cs="Times New Roman"/>
          <w:sz w:val="12"/>
          <w:szCs w:val="12"/>
        </w:rPr>
        <w:t xml:space="preserve"> ,</w:t>
      </w:r>
      <w:proofErr w:type="gramEnd"/>
      <w:r w:rsidRPr="00B97DD5">
        <w:rPr>
          <w:rFonts w:ascii="Times New Roman" w:eastAsia="Calibri" w:hAnsi="Times New Roman" w:cs="Times New Roman"/>
          <w:sz w:val="12"/>
          <w:szCs w:val="12"/>
        </w:rPr>
        <w:t xml:space="preserve">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b/>
          <w:sz w:val="12"/>
          <w:szCs w:val="12"/>
        </w:rPr>
      </w:pPr>
      <w:r w:rsidRPr="00B97DD5">
        <w:rPr>
          <w:rFonts w:ascii="Times New Roman" w:eastAsia="Calibri" w:hAnsi="Times New Roman" w:cs="Times New Roman"/>
          <w:b/>
          <w:sz w:val="12"/>
          <w:szCs w:val="12"/>
        </w:rPr>
        <w:t>ПОСТАНОВЛЯЕТ:</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1.Утвердить административный регламент по предоставлению  администрацией муниципального района Сергиевский муниципальной услуги «Регистрация заявления о проведении общественной экологической экспертизы» (прилагается).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 Опубликовать настоящее постановление в газете «Сергиевский вестник».</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lastRenderedPageBreak/>
        <w:t xml:space="preserve">4. </w:t>
      </w:r>
      <w:proofErr w:type="gramStart"/>
      <w:r w:rsidRPr="00B97DD5">
        <w:rPr>
          <w:rFonts w:ascii="Times New Roman" w:eastAsia="Calibri" w:hAnsi="Times New Roman" w:cs="Times New Roman"/>
          <w:sz w:val="12"/>
          <w:szCs w:val="12"/>
        </w:rPr>
        <w:t>Контроль за</w:t>
      </w:r>
      <w:proofErr w:type="gramEnd"/>
      <w:r w:rsidRPr="00B97DD5">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w:t>
      </w:r>
      <w:r>
        <w:rPr>
          <w:rFonts w:ascii="Times New Roman" w:eastAsia="Calibri" w:hAnsi="Times New Roman" w:cs="Times New Roman"/>
          <w:sz w:val="12"/>
          <w:szCs w:val="12"/>
        </w:rPr>
        <w:t>айона Сергиевский Андреева А.А.</w:t>
      </w:r>
    </w:p>
    <w:p w:rsidR="00B97DD5" w:rsidRDefault="00B97DD5" w:rsidP="00B97DD5">
      <w:pPr>
        <w:tabs>
          <w:tab w:val="left" w:pos="284"/>
        </w:tabs>
        <w:spacing w:after="0" w:line="240" w:lineRule="auto"/>
        <w:jc w:val="right"/>
        <w:rPr>
          <w:rFonts w:ascii="Times New Roman" w:eastAsia="Calibri" w:hAnsi="Times New Roman" w:cs="Times New Roman"/>
          <w:sz w:val="12"/>
          <w:szCs w:val="12"/>
        </w:rPr>
      </w:pPr>
      <w:r w:rsidRPr="00B97DD5">
        <w:rPr>
          <w:rFonts w:ascii="Times New Roman" w:eastAsia="Calibri" w:hAnsi="Times New Roman" w:cs="Times New Roman"/>
          <w:sz w:val="12"/>
          <w:szCs w:val="12"/>
        </w:rPr>
        <w:t>Глава муниципального района Сергиевский</w:t>
      </w:r>
    </w:p>
    <w:p w:rsidR="00500C63" w:rsidRDefault="00B97DD5" w:rsidP="00B97DD5">
      <w:pPr>
        <w:tabs>
          <w:tab w:val="left" w:pos="284"/>
        </w:tabs>
        <w:spacing w:after="0" w:line="240" w:lineRule="auto"/>
        <w:jc w:val="right"/>
        <w:rPr>
          <w:rFonts w:ascii="Times New Roman" w:eastAsia="Calibri" w:hAnsi="Times New Roman" w:cs="Times New Roman"/>
          <w:sz w:val="12"/>
          <w:szCs w:val="12"/>
        </w:rPr>
      </w:pPr>
      <w:r w:rsidRPr="00B97DD5">
        <w:rPr>
          <w:rFonts w:ascii="Times New Roman" w:eastAsia="Calibri" w:hAnsi="Times New Roman" w:cs="Times New Roman"/>
          <w:sz w:val="12"/>
          <w:szCs w:val="12"/>
        </w:rPr>
        <w:t>А. А. Веселов</w:t>
      </w:r>
    </w:p>
    <w:p w:rsidR="00B97DD5" w:rsidRDefault="00B97DD5" w:rsidP="00B97DD5">
      <w:pPr>
        <w:tabs>
          <w:tab w:val="left" w:pos="284"/>
        </w:tabs>
        <w:spacing w:after="0" w:line="240" w:lineRule="auto"/>
        <w:jc w:val="right"/>
        <w:rPr>
          <w:rFonts w:ascii="Times New Roman" w:eastAsia="Calibri" w:hAnsi="Times New Roman" w:cs="Times New Roman"/>
          <w:sz w:val="12"/>
          <w:szCs w:val="12"/>
        </w:rPr>
      </w:pP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22150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№194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w:t>
      </w:r>
      <w:r w:rsidRPr="00B97DD5">
        <w:rPr>
          <w:rFonts w:ascii="Times New Roman" w:eastAsia="Calibri" w:hAnsi="Times New Roman" w:cs="Times New Roman"/>
          <w:i/>
          <w:sz w:val="12"/>
          <w:szCs w:val="12"/>
        </w:rPr>
        <w:t>12</w:t>
      </w:r>
      <w:r>
        <w:rPr>
          <w:rFonts w:ascii="Times New Roman" w:eastAsia="Calibri" w:hAnsi="Times New Roman" w:cs="Times New Roman"/>
          <w:i/>
          <w:sz w:val="12"/>
          <w:szCs w:val="12"/>
        </w:rPr>
        <w:t>» февраля  2019г.</w:t>
      </w:r>
    </w:p>
    <w:p w:rsidR="00B97DD5" w:rsidRDefault="00B97DD5" w:rsidP="00B97DD5">
      <w:pPr>
        <w:tabs>
          <w:tab w:val="left" w:pos="284"/>
        </w:tabs>
        <w:spacing w:after="0" w:line="240" w:lineRule="auto"/>
        <w:ind w:firstLine="284"/>
        <w:jc w:val="center"/>
        <w:rPr>
          <w:rFonts w:ascii="Times New Roman" w:eastAsia="Calibri" w:hAnsi="Times New Roman" w:cs="Times New Roman"/>
          <w:b/>
          <w:sz w:val="12"/>
          <w:szCs w:val="12"/>
        </w:rPr>
      </w:pPr>
      <w:r w:rsidRPr="00B97DD5">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B97DD5">
        <w:rPr>
          <w:rFonts w:ascii="Times New Roman" w:eastAsia="Calibri" w:hAnsi="Times New Roman" w:cs="Times New Roman"/>
          <w:b/>
          <w:sz w:val="12"/>
          <w:szCs w:val="12"/>
        </w:rPr>
        <w:t xml:space="preserve">предоставления администрацией муниципального района </w:t>
      </w:r>
    </w:p>
    <w:p w:rsidR="00B97DD5" w:rsidRPr="00B97DD5" w:rsidRDefault="00B97DD5" w:rsidP="00B97DD5">
      <w:pPr>
        <w:tabs>
          <w:tab w:val="left" w:pos="284"/>
        </w:tabs>
        <w:spacing w:after="0" w:line="240" w:lineRule="auto"/>
        <w:ind w:firstLine="284"/>
        <w:jc w:val="center"/>
        <w:rPr>
          <w:rFonts w:ascii="Times New Roman" w:eastAsia="Calibri" w:hAnsi="Times New Roman" w:cs="Times New Roman"/>
          <w:b/>
          <w:sz w:val="12"/>
          <w:szCs w:val="12"/>
        </w:rPr>
      </w:pPr>
      <w:r w:rsidRPr="00B97DD5">
        <w:rPr>
          <w:rFonts w:ascii="Times New Roman" w:eastAsia="Calibri" w:hAnsi="Times New Roman" w:cs="Times New Roman"/>
          <w:b/>
          <w:sz w:val="12"/>
          <w:szCs w:val="12"/>
        </w:rPr>
        <w:t>Сергиевский муниципальной услуги «Регистрация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 Общие положения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1.1. </w:t>
      </w:r>
      <w:proofErr w:type="gramStart"/>
      <w:r w:rsidRPr="00B97DD5">
        <w:rPr>
          <w:rFonts w:ascii="Times New Roman" w:eastAsia="Calibri" w:hAnsi="Times New Roman" w:cs="Times New Roman"/>
          <w:sz w:val="12"/>
          <w:szCs w:val="12"/>
        </w:rPr>
        <w:t>Настоящий административный регламент предоставления администрацией муниципального района Сергиевский муниципальной услуги по регистрации заявлений о проведении общественной экологической экспертизы на территории муниципального района Сергиевский (далее – административный регламент), разработан в целях повышения качества исполнения и доступности муниципальной услуги по регистрации заявлений о проведении общественной экологической экспертизы на территории муниципального района Сергиевский, определяет сроки и последовательность действий административных процедур при предоставлении муниципальной услуги.</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 Предоставление муниципальной услуги осуществляется в соответствии со следующими нормативными правовыми актами: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1.2.1. Конституцией Российской Федерации;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1.2.2. Федеральным законом от 23.11.1995 № 174-ФЗ «Об экологической экспертизе»;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1.2.3. Федеральным законом от 10.01.2002 № 7-ФЗ «Об охране окружающей среды»;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1.2.4. Федеральным законом от 06.10.2003 №131-ФЗ «Об общих принципах организации местного самоуправления в Российской Федерации;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1.2.5. Федеральным законом от 27.07.2010 № 210-ФЗ «Об организации предоставления государственных и муниципальных услуг»;</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1.2.6. Положением о порядке проведения Государственной экологической экспертизы, утвержденным Постановлением Правительства РФ от 11.06.1996 № 698;</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1.2.7. Уставом муниципального района Сергиевский Самарской области;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Заявителями, имеющими право на получение муниципальной услуги, являются общественные организации (объединения), основным направлением деятельности которых, в соответствии с их уставами, является охрана окружающей среды, в том числе организация и проведение экологической экспертизы, и которые зарегистрированы в порядке, установленном законодательством Российской Федерации, представленные уполномоченными представителями, чьи полномочия подтверждены в установленном законом порядке (далее - заявители).</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1.3. Информирование о порядке предоставления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1.3.1. Информацию о порядке и правилах предоставления муниципальной услуги можно получить по адресу исполнителя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Самарская область, с. Сергиевск, ул. Ленина, д.15А,  телефон 884655-21162</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1.3.2. Информация, предоставляемая заинтересованным лицам о муниципальной услуге, является открытой и общедоступной. Информирование о правилах предоставления муниципальной услуги включает в себя информирование непосредственно по адресу исполнителя муниципальной услуги, а также с использованием средств телефонной, почтовой и электронной связей.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1.3.3. Адрес официального сайта администрации муниципального района Сергиевский  в информационно-телекоммуникационной сети Интернет</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www sergiewsk@mail. ru.</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1.3.4. Получение заявителями информации о муниципальной услуге может осуществляться путем индивидуального информирования в устной и письменной форме.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Индивидуальное устное информирование по процедуре предоставления муниципальной услуги осуществляется специалистом исполнителя муниципальной услуги при обращении заявителей лично или по телефону.</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Информация о процедуре представления муниципальной услуги должна предоставляться заявителям оперативно, быть четкой, достоверной, полной.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При консультировании по телефону специалист, уполномоченный представлять муниципальную услугу по запросу заявителя должен назвать свою фамилию, имя, отчество (последнее при наличии), должность, а затем в вежливой форме четко и подробно проинформировать обратившегося по интересующим вопросам.</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При консультировании посредством индивидуального устного информирования специалист исполнителя муниципальной услуги даёт заявителю полный, точный и понятный ответ на поставленные вопросы. Если специалист, к которому обратился заявитель, не может ответить на вопрос самостоятельно, либо подготовка ответа требует продолжительного времени, специалист, осуществляющий индивидуальное устное информирование, может предложить заявителю обратиться в письменном виде, либо назначить другое удобное для заявителя время для устного информирования.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При консультировании по письменным обращениям заявителю дается четкий и понятный ответ на поставленные вопросы, указываются фамилия, имя, отчество (последнее при наличии), должност</w:t>
      </w:r>
      <w:r>
        <w:rPr>
          <w:rFonts w:ascii="Times New Roman" w:eastAsia="Calibri" w:hAnsi="Times New Roman" w:cs="Times New Roman"/>
          <w:sz w:val="12"/>
          <w:szCs w:val="12"/>
        </w:rPr>
        <w:t>ь и номер телефона исполнителя.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 Стандарт предоставления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 Наименование муниципальной услуги – «Регистрация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2.2. Уполномоченным органом по предоставлению муниципальной услуги является администрация муниципального района Сергиевский. Непосредственно исполнение муниципальной услуги осуществляет структурное подразделение администрации муниципального района Сергиевский, к ведению которого относятся вопросы намечаемой хозяйственной деятельности (далее – исполнитель муниципальной услуги): отдел экологии, природных ресурсов и земельного контроля Контрольного управления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2.3. Результатом предоставления муниципальной услуги является выдача (направление) заявителю уведомления о регистрации заявления о проведении общественной экологической экспертизы либо об отказе в регистрации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2.4. Срок предоставления муниципальной услуги составляет 7 дней со дня поступления заявления о проведении общественной экологической экспертизы с приложением всех документов, необходимых для предоставления муниципальной услуги, предусмотренных настоящим административным регламентом.</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2.5. Перечень документов, необходимых для предоставления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2.5.1. заявление на имя Главы муниципального района Сергиевский о предоставлении муниципальной услуги согласно приложению 1 к административному регламенту. В заявлении должны быть указаны: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наименование, юридический адрес и фактический адрес (место нахождения) заявителя;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характер предусмотренной уставом общественной организации (объединения) деятельности;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lastRenderedPageBreak/>
        <w:t>- сведения о составе экспертной комиссии общественной экологической экспертизы. На экспертов, привлекаемых для проведения общественной экологической экспертизы, при осуществлении ими экологической экспертизы распространяются требования, предусмотренные Федеральным законом от 23.11.1995 № 174-ФЗ «Об экологической экспертизе»;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сведения об объекте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сроки проведения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2.5.2. К заявлению должны быть приложены следующие документы: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копия документа, удостоверяющего личность представителя заявителя; копия документа, подтверждающего полномочия лица, непосредственно обращающегося в администрацию муниципального района Сергиевский с заявлением о предоставлении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копия устава общественной организации (объединения), подтверждающего характер предусмотренной уставом деятельности в сфере охраны окружающей среды;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копия документа, подтверждающего государственную регистрацию общественной организации (объединения);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докумен</w:t>
      </w:r>
      <w:proofErr w:type="gramStart"/>
      <w:r w:rsidRPr="00B97DD5">
        <w:rPr>
          <w:rFonts w:ascii="Times New Roman" w:eastAsia="Calibri" w:hAnsi="Times New Roman" w:cs="Times New Roman"/>
          <w:sz w:val="12"/>
          <w:szCs w:val="12"/>
        </w:rPr>
        <w:t>т(</w:t>
      </w:r>
      <w:proofErr w:type="gramEnd"/>
      <w:r w:rsidRPr="00B97DD5">
        <w:rPr>
          <w:rFonts w:ascii="Times New Roman" w:eastAsia="Calibri" w:hAnsi="Times New Roman" w:cs="Times New Roman"/>
          <w:sz w:val="12"/>
          <w:szCs w:val="12"/>
        </w:rPr>
        <w:t>ы) подтверждающий(ие) то, что объект проведения общественной экологической экспертизы находится на территории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2.6. Документы, предоставляемые заявителем должны соответствовать следующим требованиям:</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2.6.1. тексты документов написаны разборчиво;</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2.6.2. фамилия, имя отчество (последнее при наличии) (наименование) заявителя, адрес его места нахождения, телефон (если имеется) написаны полностью;</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2.6.3. в документах нет подчисток, приписок, зачеркнутых слов и иных неоговоренных исправлений;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2.6.4. документы не исполнены карандашом.</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 Исчерпывающий перечень оснований для отказа в предоставлении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2.7.1. общественная экологическая экспертиза ранее была дважды проведена в отношении объекта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2.7.2. заявление о проведении общественной экологической экспертизы было подано в отношении объекта, сведения о котором составляют государственную, коммерческую или иную охраняемую законом тайну;</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2.7.3. общественная организация (объединение) не зарегистрирована в порядке, установленном законодательством Российской Федерации, на день обращения за регистрацией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2.7.4. устав общественной организации (объединения), организующей и проводящей общественную экологическую экспертизу, не соответствует требованиям статьи 20 Федерального закона от 23.11.1995 № 174-ФЗ «Об экологической экспертизе»;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2.7.5. отказ заявителя от предоставления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2.7.6. не выполнены требования к содержанию заявления о проведении общественной экологической экспертизы, предусмотренные пунктом 2.5 настоящего административного регламента.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2.7.7. Основания для приостановления предоставления муниципальной услуги не предусмотрены.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2.8. Заявитель вправе повторно направить заявление и прилагаемые документы исполнителю муниципальной услуги после устранения отмеченных недостатков, послуживших основанием для вынесения решения об отказе в предоставлении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2.9. Муниципальная услуга предоставляется бесплатно.</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2.10. При направлении заявления и документов, необходимых для предоставления муниципальной услуги, срок исчисляется со дня поступления в администрацию муниципального района Сергиевский заявления и документов, необходимых для предоставления муниципальной услуги (по дате регистрации).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2.11. Сроки прохождения отдельных процедур:</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2.11.1. максимальное время приема заявления и прилагаемых документов и его регистрации от одного заявителя - 15 минут.</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2.11.2. время ожидания приема заявителем для сдачи необходимых документов, получения консультаций о процедуре предоставления муниципальной услуги не должно превышать 30 минут.</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2.12.1. вход в здание должен </w:t>
      </w:r>
      <w:proofErr w:type="gramStart"/>
      <w:r w:rsidRPr="00B97DD5">
        <w:rPr>
          <w:rFonts w:ascii="Times New Roman" w:eastAsia="Calibri" w:hAnsi="Times New Roman" w:cs="Times New Roman"/>
          <w:sz w:val="12"/>
          <w:szCs w:val="12"/>
        </w:rPr>
        <w:t>быть оборудован с учетом потребностей лиц с ограниченными возможностями включая</w:t>
      </w:r>
      <w:proofErr w:type="gramEnd"/>
      <w:r w:rsidRPr="00B97DD5">
        <w:rPr>
          <w:rFonts w:ascii="Times New Roman" w:eastAsia="Calibri" w:hAnsi="Times New Roman" w:cs="Times New Roman"/>
          <w:sz w:val="12"/>
          <w:szCs w:val="12"/>
        </w:rPr>
        <w:t>:</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возможность беспрепятственного входа в помещения и выхода из них;</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возможность самостоятельного передвижения по зданию и прилегающей территории в целях доступа к месту предоставления муниципальной услуги, передвижения с помощью сотрудников;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допу</w:t>
      </w:r>
      <w:proofErr w:type="gramStart"/>
      <w:r w:rsidRPr="00B97DD5">
        <w:rPr>
          <w:rFonts w:ascii="Times New Roman" w:eastAsia="Calibri" w:hAnsi="Times New Roman" w:cs="Times New Roman"/>
          <w:sz w:val="12"/>
          <w:szCs w:val="12"/>
        </w:rPr>
        <w:t>ск в зд</w:t>
      </w:r>
      <w:proofErr w:type="gramEnd"/>
      <w:r w:rsidRPr="00B97DD5">
        <w:rPr>
          <w:rFonts w:ascii="Times New Roman" w:eastAsia="Calibri" w:hAnsi="Times New Roman" w:cs="Times New Roman"/>
          <w:sz w:val="12"/>
          <w:szCs w:val="12"/>
        </w:rPr>
        <w:t>ание и на прилегающую территорию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2.12.2. в здании должен быть стенд, содержащий информацию о наименовании и графике работы структурного подразделения администрации муниципального района Сергиевский, предоставляющего муниципальную услугу;</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2.12.3. 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нормам;</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2.12.4. 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для приема заявителей;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2.12.5. места для информирования и заполнения необходимых документов оборудуются стульями и столами для оформления документов, обеспечиваются бланками заявлений и необходимыми канцелярскими принадлежностями;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2.12.6. в целях обеспечения конфиденциальности сведений о заявителе одним должностным лицом одновременно ведется прием только одного заявителя по одному обращению за предоставлением одной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2.12.7. 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данным, печатающему устройству;</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2.12.8. 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2.13. Показателями качества муниципальной услуги являются: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2.13.1. профессиональная подготовка сотрудников структурного подразделения, предоставляющих услугу;</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2.13.2. соблюдение сроков предоставления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2.13.3. отсутствие обоснованных жалоб заявителей на действия (бездействие) должностных лиц при предоставлении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2.14. Предоставление муниципальной услуги в эле</w:t>
      </w:r>
      <w:r>
        <w:rPr>
          <w:rFonts w:ascii="Times New Roman" w:eastAsia="Calibri" w:hAnsi="Times New Roman" w:cs="Times New Roman"/>
          <w:sz w:val="12"/>
          <w:szCs w:val="12"/>
        </w:rPr>
        <w:t>ктронном виде не предусмотрено.</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3. Состав, последовательность и сроки выполнения административных процедур, требования к порядку их выполнения, особенности выполнения административных процедур в электронной </w:t>
      </w:r>
      <w:r>
        <w:rPr>
          <w:rFonts w:ascii="Times New Roman" w:eastAsia="Calibri" w:hAnsi="Times New Roman" w:cs="Times New Roman"/>
          <w:sz w:val="12"/>
          <w:szCs w:val="12"/>
        </w:rPr>
        <w:t>форме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lastRenderedPageBreak/>
        <w:t>3.1.1. прием заявления и приложенных к нему документов, необходимых для получения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3.1.2. рассмотрение заявления и проверку приложенных к нему документов;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3.1.3. регистрацию или отказ в регистрации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3.1.4. выдачу (направление) заявителю результата предоставления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 Прием заявления и приложенных к нему документов, необходимых для получения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3.2.1. </w:t>
      </w:r>
      <w:proofErr w:type="gramStart"/>
      <w:r w:rsidRPr="00B97DD5">
        <w:rPr>
          <w:rFonts w:ascii="Times New Roman" w:eastAsia="Calibri" w:hAnsi="Times New Roman" w:cs="Times New Roman"/>
          <w:sz w:val="12"/>
          <w:szCs w:val="12"/>
        </w:rPr>
        <w:t>Основанием для начала административной процедуры является личное обращение заявителя в администрацию муниципального района Сергиевский с заявлением о предоставлении муниципальной услуги и документами, необходимыми для предоставления муниципальной услуги, предусмотренными пунктом 2.5 настоящего административного регламента, либо поступление указанных документов в администрацию муниципального района Сергиевский по почте, по информационно-телекоммуникационным сетям общего доступа, в том числе сети Интернет, электронной почте в виде электронного документа</w:t>
      </w:r>
      <w:proofErr w:type="gramEnd"/>
      <w:r w:rsidRPr="00B97DD5">
        <w:rPr>
          <w:rFonts w:ascii="Times New Roman" w:eastAsia="Calibri" w:hAnsi="Times New Roman" w:cs="Times New Roman"/>
          <w:sz w:val="12"/>
          <w:szCs w:val="12"/>
        </w:rPr>
        <w:t xml:space="preserve">, </w:t>
      </w:r>
      <w:proofErr w:type="gramStart"/>
      <w:r w:rsidRPr="00B97DD5">
        <w:rPr>
          <w:rFonts w:ascii="Times New Roman" w:eastAsia="Calibri" w:hAnsi="Times New Roman" w:cs="Times New Roman"/>
          <w:sz w:val="12"/>
          <w:szCs w:val="12"/>
        </w:rPr>
        <w:t>подписанного</w:t>
      </w:r>
      <w:proofErr w:type="gramEnd"/>
      <w:r w:rsidRPr="00B97DD5">
        <w:rPr>
          <w:rFonts w:ascii="Times New Roman" w:eastAsia="Calibri" w:hAnsi="Times New Roman" w:cs="Times New Roman"/>
          <w:sz w:val="12"/>
          <w:szCs w:val="12"/>
        </w:rPr>
        <w:t xml:space="preserve"> электронной цифровой подписью.</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3.2.2. Факт подтверждения направления документов по почте лежит на заявителе.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3.2.3. Прием заявления производится в день поступления заявления специалистом общего отдела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3.2.4. Датой обращения является день получения и регистрации заявления должностным лицом общего отдела администрации муниципального района Сергиевский, ответственным за регистрацию заявления и прием прилагаемых к нему документов.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3.2.5. При поступлении заявления и прилагаемых к нему документов специалист общего отдела администрации муниципального района Сергиевский, ответственный за регистрацию входящей корреспонденции: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3.2.5.1. осуществляет прием и регистрацию заявления и документов, лично представленных или направленных по почте заявителем в администрацию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3.2.5.2. регистрирует заявление в электронной системе документооборота, принятой в администрации муниципального района Сергиевский, с обязательным сканированием всех представленных документов;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3.2.5.3. проставляет на заявлении входящую дату и регистрационный номер;</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3.2.5.4. передает зарегистрированное заявление и документы на резолюцию Главе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3.2.6. </w:t>
      </w:r>
      <w:proofErr w:type="gramStart"/>
      <w:r w:rsidRPr="00B97DD5">
        <w:rPr>
          <w:rFonts w:ascii="Times New Roman" w:eastAsia="Calibri" w:hAnsi="Times New Roman" w:cs="Times New Roman"/>
          <w:sz w:val="12"/>
          <w:szCs w:val="12"/>
        </w:rPr>
        <w:t>Глава муниципального района Сергиевский рассматривает заявление и назначает ответственного исполнителя путем проставления резолюции на заявлении и направляет заявление и прилагаемые к нему документы в общий отдел администрации муниципального района Сергиевский для передачи заявления и пакета документов в отдел экологии, природных ресурсов и земельного контроля Контрольного управления администрации муниципального района Сергиевский для рассмотрения.</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3.2.7. Специалист общего отдела администрации муниципального района Сергиевский передает все принятые документы с резолюциями, поставленными на заявлении в  отдел экологии, природных ресурсов и земельного контроля Контрольного управления администрации муниципального района Сергиевский. На рассмотрение направляются все документы, представленные заявителем. Направление документов фиксируется специалистом общего отдела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3.2.8. Пакет документов с резолюциями, поставленными на заявлении, поступает на исполнение в отдел экологии, природных ресурсов и земельного контроля Контрольного управления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3.2.9. Результатом исполнения данной административной процедуры является поступление заявление и прилагаемых документов в отдел экологии, природных ресурсов и земельного контроля Контрольного управления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3.2.10. Максимальный срок исполнения данной административной процедуры составляет 3 (три) рабочих дня.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3.3. Рассмотрение заявления и проверка приложенных к нему документов.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3.3.1. Основанием для начала административной процедуры является получение специалистом отдела экологии, природных ресурсов и земельного контроля Контрольного управления администрации муниципального района Сергиевский пакета документов, предусмотренных пунктом 2.5 настоящего административного регламента.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3.3.2. Специалист отдела экологии, природных ресурсов и земельного контроля Контрольного управления администрации муниципального района Сергиевский</w:t>
      </w:r>
      <w:proofErr w:type="gramStart"/>
      <w:r w:rsidRPr="00B97DD5">
        <w:rPr>
          <w:rFonts w:ascii="Times New Roman" w:eastAsia="Calibri" w:hAnsi="Times New Roman" w:cs="Times New Roman"/>
          <w:sz w:val="12"/>
          <w:szCs w:val="12"/>
        </w:rPr>
        <w:t xml:space="preserve"> ,</w:t>
      </w:r>
      <w:proofErr w:type="gramEnd"/>
      <w:r w:rsidRPr="00B97DD5">
        <w:rPr>
          <w:rFonts w:ascii="Times New Roman" w:eastAsia="Calibri" w:hAnsi="Times New Roman" w:cs="Times New Roman"/>
          <w:sz w:val="12"/>
          <w:szCs w:val="12"/>
        </w:rPr>
        <w:t xml:space="preserve"> ответственный за рассмотрение заявления и проверку приложенных к нему документов, в течение 1 рабочего дня с момента получения запроса на исполнение осуществляет проверку комплектности предоставленных документов, правильности их заполнения, и соответствия требованиям настоящего административного регламента.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3.4. Регистрация или отказ в регистрации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3.4.1. Основанием для начала административной процедуры является установление факта наличия или отсутствия документов, перечисленных в пунктах 2.5 настоящего административного регламента.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3.4.2. Должностное лицо, ответственное за предоставление муниципальной услуги, изучив представленные заявителем документы, осуществляет:</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подготовку ответа заявителю о регистрации заявления о проведении общественной экологической экспертизы (либо об отказе в регистрации заявления о проведении общественной экологической экспертизы) и направление на подпись Главе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регистрацию заявления в Книге регистрации заявлений о проведении общественной экологической экспертизы (в случае принятии положительного решения).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3.5. Выдача (направление) заявителю результата предоставления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3.5.1. Основанием для начала административной процедуры является подписание Главой муниципального района Сергиевский ответа заявителю о регистрации заявления о проведении общественной экологической экспертизы (либо об отказе в регистрации заявления о проведении общественной экологической экспертизы);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3.5.2. Ответственный специалист отдела экологии, природных ресурсов и земельного контроля Контрольного управления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уведомляет заявителя о регистрации заявления или об отказе в регистрации заявления, производит выдачу ответа заявителю (его уполномоченному представителю) лично в руки под роспись;</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в случае неявки заявителя оформленный ответ передается в общий отдел администрации муниципального района Сергиевский для направления заявителю по почте.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Документы, представленные в соответствии с пунктом 2.5 настоящего административного регламента, остаются в отделе экологии, природных ресурсов и земельного контроля Контрольного управления администрации муниципального района Сергиевский и подшиваются в дело, подлежащее хранению в отделе.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Результатом исполнения данной административной процедуры является выдача должностным лицом, ответственным за предоставление муниципальной услуги, заявителю уведомления о регистрации заявления о проведении общественной экологической экспертизы либо об отказе в регистрации заявления о проведении общественной экологической экспертизы. Результат предоставления муниципальной услуги оформляется на официальном бланке администрации муниципального района Сергиевский за подписью Главы муниципального района Сергиевский, либо лица его замещающего.</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Срок исполнения данной административной процедуры составляет </w:t>
      </w:r>
      <w:r>
        <w:rPr>
          <w:rFonts w:ascii="Times New Roman" w:eastAsia="Calibri" w:hAnsi="Times New Roman" w:cs="Times New Roman"/>
          <w:sz w:val="12"/>
          <w:szCs w:val="12"/>
        </w:rPr>
        <w:t>не более 2 (двух) рабочих дней.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4. Формы </w:t>
      </w:r>
      <w:proofErr w:type="gramStart"/>
      <w:r w:rsidRPr="00B97DD5">
        <w:rPr>
          <w:rFonts w:ascii="Times New Roman" w:eastAsia="Calibri" w:hAnsi="Times New Roman" w:cs="Times New Roman"/>
          <w:sz w:val="12"/>
          <w:szCs w:val="12"/>
        </w:rPr>
        <w:t>контроля за</w:t>
      </w:r>
      <w:proofErr w:type="gramEnd"/>
      <w:r w:rsidRPr="00B97DD5">
        <w:rPr>
          <w:rFonts w:ascii="Times New Roman" w:eastAsia="Calibri" w:hAnsi="Times New Roman" w:cs="Times New Roman"/>
          <w:sz w:val="12"/>
          <w:szCs w:val="12"/>
        </w:rPr>
        <w:t xml:space="preserve"> предоставлением муниципальной услуги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lastRenderedPageBreak/>
        <w:t xml:space="preserve">4.1. Текущий </w:t>
      </w:r>
      <w:proofErr w:type="gramStart"/>
      <w:r w:rsidRPr="00B97DD5">
        <w:rPr>
          <w:rFonts w:ascii="Times New Roman" w:eastAsia="Calibri" w:hAnsi="Times New Roman" w:cs="Times New Roman"/>
          <w:sz w:val="12"/>
          <w:szCs w:val="12"/>
        </w:rPr>
        <w:t>контроль за</w:t>
      </w:r>
      <w:proofErr w:type="gramEnd"/>
      <w:r w:rsidRPr="00B97DD5">
        <w:rPr>
          <w:rFonts w:ascii="Times New Roman" w:eastAsia="Calibri" w:hAnsi="Times New Roman" w:cs="Times New Roman"/>
          <w:sz w:val="12"/>
          <w:szCs w:val="12"/>
        </w:rPr>
        <w:t xml:space="preserve"> соблюдением последовательности действий, определенных административными процедурами по предоставлению муниципальной услуги и принятию обоснованных решений ответственным специалистом отдела экологии, природных ресурсов и земельного контроля Контрольного управления администрации муниципального района Сергиевский, осуществляется руководителем контрольного управления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4.2. Текущий контроль осуществляется путем проведения проверок соблюдения и исполнения ответственным специалистом отдела экологии, природных ресурсов и земельного контроля Контрольного управления администрации муниципального района Сергиевский положений настоящего административного регламента, иных правовых актов.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4.3. </w:t>
      </w:r>
      <w:proofErr w:type="gramStart"/>
      <w:r w:rsidRPr="00B97DD5">
        <w:rPr>
          <w:rFonts w:ascii="Times New Roman" w:eastAsia="Calibri" w:hAnsi="Times New Roman" w:cs="Times New Roman"/>
          <w:sz w:val="12"/>
          <w:szCs w:val="12"/>
        </w:rPr>
        <w:t>Контроль за</w:t>
      </w:r>
      <w:proofErr w:type="gramEnd"/>
      <w:r w:rsidRPr="00B97DD5">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 предоставлении муниципальной услуги, рассмотрение, принятие решений и подготовку ответов на обращения заявителей по предоставлению муниципальной услуги, содержащие жалобы на решения, действия (бездействие) ответственного специалиста структурного подразделения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В рамках контроля соблюдения порядка обращений проводится анализ содержания поступающих обращений, принимаются меры по своевременному выявлению и устранению причин нарушения прав, свобод и законных интересов заявителей.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дисциплинарной ответственности в соответствии с действующим законодательством Российской Федерации.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4.5. Все должностные лица, участвующие в предоставлении данной муниципальной услуги несут персональную ответственность за выполнение своих обязанностей и соблюдение сроков выполнения административных процедур, указанных</w:t>
      </w:r>
      <w:r>
        <w:rPr>
          <w:rFonts w:ascii="Times New Roman" w:eastAsia="Calibri" w:hAnsi="Times New Roman" w:cs="Times New Roman"/>
          <w:sz w:val="12"/>
          <w:szCs w:val="12"/>
        </w:rPr>
        <w:t xml:space="preserve"> в административном регламенте.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5.1. Заявители имеют право на обжалование отказа в предоставлении муниципальной услуги, а также необоснованное затягивание установленных настоящим административным регламентом сроков осуществления административных процедур и другие действия или бездействие специалистов, участвующих в предоставлении муниципальной услуги и должностных лиц, в досудебном порядке.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5.2. В части досудебного обжалования заявители имеют право обратиться с жалобой лично (устно) (в установленные часы приема) либо по номерам телефонов, указанных в подпункте 1.3.1 пункта 1.3 настоящего административного регламента или направить письменное обращение, жалобу по почте в адрес администрации муниципального района Сергиевский.</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5.3. Обращение (жалоба) заявителей в письменной форме должно содержать следующую информацию:</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5.3.1. фамилию, имя, отчество (последнее при наличии) гражданина (наименование юридического лица), которым подается жалоба, его место жительства или пребывания (место нахождения – для юридического лица);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5.3.2. наименование органа, должность, фамилия, имя и отчество (последнее при наличии) должностное лицо (при наличии информации), решение, действие (бездействие) которого обжалуется;</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5.3.3. суть обжалуемого действия (бездействия);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5.3.4. сведения о способе информирования заявителя о принятых мерах по результатам рассмотрения его обращения;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5.3.5. личная подпись заявителя и дата.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5.4. В обращении (жалобе) дополнительно указываются: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5.4.1. причины несогласия с обжалуемым действием (бездействием);</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5.4.2.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5.4.3. требования о признании </w:t>
      </w:r>
      <w:proofErr w:type="gramStart"/>
      <w:r w:rsidRPr="00B97DD5">
        <w:rPr>
          <w:rFonts w:ascii="Times New Roman" w:eastAsia="Calibri" w:hAnsi="Times New Roman" w:cs="Times New Roman"/>
          <w:sz w:val="12"/>
          <w:szCs w:val="12"/>
        </w:rPr>
        <w:t>незаконными</w:t>
      </w:r>
      <w:proofErr w:type="gramEnd"/>
      <w:r w:rsidRPr="00B97DD5">
        <w:rPr>
          <w:rFonts w:ascii="Times New Roman" w:eastAsia="Calibri" w:hAnsi="Times New Roman" w:cs="Times New Roman"/>
          <w:sz w:val="12"/>
          <w:szCs w:val="12"/>
        </w:rPr>
        <w:t xml:space="preserve"> действия (бездействия);</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5.4.4. иные сведения, которые заявитель считает необходимым сообщить.</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5.4.5.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5.5. Если документы, имеющие существенное значение для рассмотрения жалобы, отсутствуют или не приложены к обращению, решение принимается без учета доводов, в подтверждение которых документы не представлены.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5.6. По результатам рассмотрения жалобы должностное лицо принимает решение: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5.6.1. об удовлетворении требований заявителя и о признании действия (бездействия) </w:t>
      </w:r>
      <w:proofErr w:type="gramStart"/>
      <w:r w:rsidRPr="00B97DD5">
        <w:rPr>
          <w:rFonts w:ascii="Times New Roman" w:eastAsia="Calibri" w:hAnsi="Times New Roman" w:cs="Times New Roman"/>
          <w:sz w:val="12"/>
          <w:szCs w:val="12"/>
        </w:rPr>
        <w:t>неправомерным</w:t>
      </w:r>
      <w:proofErr w:type="gramEnd"/>
      <w:r w:rsidRPr="00B97DD5">
        <w:rPr>
          <w:rFonts w:ascii="Times New Roman" w:eastAsia="Calibri" w:hAnsi="Times New Roman" w:cs="Times New Roman"/>
          <w:sz w:val="12"/>
          <w:szCs w:val="12"/>
        </w:rPr>
        <w:t>;</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5.6.2. об отказе в удовлетворении жалобы (с указанием оснований такого отказа).</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5.7. </w:t>
      </w:r>
      <w:proofErr w:type="gramStart"/>
      <w:r w:rsidRPr="00B97DD5">
        <w:rPr>
          <w:rFonts w:ascii="Times New Roman" w:eastAsia="Calibri" w:hAnsi="Times New Roman" w:cs="Times New Roman"/>
          <w:sz w:val="12"/>
          <w:szCs w:val="12"/>
        </w:rPr>
        <w:t>В случае 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w:t>
      </w:r>
      <w:proofErr w:type="gramEnd"/>
      <w:r w:rsidRPr="00B97DD5">
        <w:rPr>
          <w:rFonts w:ascii="Times New Roman" w:eastAsia="Calibri" w:hAnsi="Times New Roman" w:cs="Times New Roman"/>
          <w:sz w:val="12"/>
          <w:szCs w:val="12"/>
        </w:rPr>
        <w:t xml:space="preserve"> обращения направлялись в администрацию муниципального района Сергиевский. О данном решении уведомляется заявитель, направивший обращение.</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5.8. Обращение заявителя не рассматривается в следующих случаях:</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5.8.1. отсутствия сведений об обжалуемом решении, действии, бездействии (в чем выразилось, кем принято), о лице, обратившемся с жалобой (фамилия, имя, отчество (последнее при наличии) физического лица, наименование юридического лица);</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5.8.2. в жалобе содержатся нецензурные либо оскорбительные выражения, угрозы жизни, здоровью и имуществу должностного лица, а также членов его семьи;</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5.8.3. текст жалобы не поддается прочтению;</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5.8.4. ответ по существу поставленного в жалобе вопроса не может быть дан в случае, если разглашаются сведения, составляющие государственную или иную охраняемую федеральным законом тайну.</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5.9. </w:t>
      </w:r>
      <w:proofErr w:type="gramStart"/>
      <w:r w:rsidRPr="00B97DD5">
        <w:rPr>
          <w:rFonts w:ascii="Times New Roman" w:eastAsia="Calibri" w:hAnsi="Times New Roman" w:cs="Times New Roman"/>
          <w:sz w:val="12"/>
          <w:szCs w:val="12"/>
        </w:rPr>
        <w:t>Жалоба подлежит рассмотрению в течение 15 рабочих дней со дня ее регистрации, а в случае обжалования отказа уполномоченного органа, должностного лица структурного подразделения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5.10.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5.11. Обращения заявителя считаются разрешенными, если рассмотрены все поставленные в них вопросы, приняты необходимые меры и даны письменные ответы (в пределах компетенции) по существу всех поставленных в обращениях вопросов.</w:t>
      </w:r>
    </w:p>
    <w:p w:rsidR="00B97DD5"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Обращения, содержащие обжалование действий (бездействия) конкретных должностных лиц, специалистов, не могут направляться этим должностным лицам, специалистам для рассмотрения и ответа. При обнаружении виновности должностного лица, специалиста за неисполнение или ненадлежащее исполнение возложенных на них обязанностей, данные лица привлекаются к дисциплинарной ответственности.</w:t>
      </w:r>
    </w:p>
    <w:p w:rsidR="00763FEB" w:rsidRPr="00B97DD5" w:rsidRDefault="00B97DD5" w:rsidP="00B97DD5">
      <w:pPr>
        <w:tabs>
          <w:tab w:val="left" w:pos="284"/>
        </w:tabs>
        <w:spacing w:after="0" w:line="240" w:lineRule="auto"/>
        <w:ind w:firstLine="284"/>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5.12. Заявители вправе обжаловать решения, принятые в ходе предоставления муниципальной услуги, действия или бездействие должностных лиц, специалистов, участвующих в предоставлении муниципальной услуги, в судебном порядке в соответствии с законодательством Российской Федерации.</w:t>
      </w:r>
    </w:p>
    <w:p w:rsidR="00CE28A7" w:rsidRDefault="00CE28A7" w:rsidP="00B97DD5">
      <w:pPr>
        <w:tabs>
          <w:tab w:val="left" w:pos="284"/>
        </w:tabs>
        <w:spacing w:after="0" w:line="240" w:lineRule="auto"/>
        <w:jc w:val="both"/>
        <w:rPr>
          <w:rFonts w:ascii="Times New Roman" w:eastAsia="Calibri" w:hAnsi="Times New Roman" w:cs="Times New Roman"/>
          <w:sz w:val="12"/>
          <w:szCs w:val="12"/>
        </w:rPr>
      </w:pP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 1</w:t>
      </w: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административному регламенту</w:t>
      </w: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предоставления муниципальной услуги</w:t>
      </w:r>
    </w:p>
    <w:p w:rsidR="00B97DD5"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«Регистрация заявления о проведении</w:t>
      </w:r>
    </w:p>
    <w:p w:rsidR="00763FEB" w:rsidRPr="00B97DD5" w:rsidRDefault="00B97DD5" w:rsidP="00B97DD5">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общественной экологической экспертизы»</w:t>
      </w:r>
    </w:p>
    <w:p w:rsidR="00B97DD5" w:rsidRPr="00B97DD5" w:rsidRDefault="00B97DD5" w:rsidP="00B97DD5">
      <w:pPr>
        <w:tabs>
          <w:tab w:val="left" w:pos="284"/>
        </w:tabs>
        <w:spacing w:after="0" w:line="240" w:lineRule="auto"/>
        <w:jc w:val="center"/>
        <w:rPr>
          <w:rFonts w:ascii="Times New Roman" w:eastAsia="Calibri" w:hAnsi="Times New Roman" w:cs="Times New Roman"/>
          <w:b/>
          <w:sz w:val="12"/>
          <w:szCs w:val="12"/>
        </w:rPr>
      </w:pPr>
      <w:r w:rsidRPr="00B97DD5">
        <w:rPr>
          <w:rFonts w:ascii="Times New Roman" w:eastAsia="Calibri" w:hAnsi="Times New Roman" w:cs="Times New Roman"/>
          <w:b/>
          <w:sz w:val="12"/>
          <w:szCs w:val="12"/>
        </w:rPr>
        <w:t>Форма заявления о предоставлении муниципальной услуги</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 </w:t>
      </w:r>
    </w:p>
    <w:p w:rsidR="00B97DD5" w:rsidRDefault="00B97DD5" w:rsidP="00B97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___________ № ______________ </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Главе муниципального района Сергиевский</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B97DD5" w:rsidRPr="00B97DD5" w:rsidRDefault="00B97DD5" w:rsidP="00B97DD5">
      <w:pPr>
        <w:tabs>
          <w:tab w:val="left" w:pos="284"/>
        </w:tabs>
        <w:spacing w:after="0" w:line="240" w:lineRule="auto"/>
        <w:jc w:val="center"/>
        <w:rPr>
          <w:rFonts w:ascii="Times New Roman" w:eastAsia="Calibri" w:hAnsi="Times New Roman" w:cs="Times New Roman"/>
          <w:sz w:val="12"/>
          <w:szCs w:val="12"/>
        </w:rPr>
      </w:pPr>
      <w:r w:rsidRPr="00B97DD5">
        <w:rPr>
          <w:rFonts w:ascii="Times New Roman" w:eastAsia="Calibri" w:hAnsi="Times New Roman" w:cs="Times New Roman"/>
          <w:sz w:val="12"/>
          <w:szCs w:val="12"/>
        </w:rPr>
        <w:t>(инициалы, фамилия)</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от</w:t>
      </w:r>
      <w:r>
        <w:rPr>
          <w:rFonts w:ascii="Times New Roman" w:eastAsia="Calibri" w:hAnsi="Times New Roman" w:cs="Times New Roman"/>
          <w:sz w:val="12"/>
          <w:szCs w:val="12"/>
        </w:rPr>
        <w:t>___________________________________________________________________________________________________________________________</w:t>
      </w:r>
    </w:p>
    <w:p w:rsidR="00B97DD5" w:rsidRPr="00B97DD5" w:rsidRDefault="00B97DD5" w:rsidP="00B97DD5">
      <w:pPr>
        <w:tabs>
          <w:tab w:val="left" w:pos="284"/>
        </w:tabs>
        <w:spacing w:after="0" w:line="240" w:lineRule="auto"/>
        <w:jc w:val="center"/>
        <w:rPr>
          <w:rFonts w:ascii="Times New Roman" w:eastAsia="Calibri" w:hAnsi="Times New Roman" w:cs="Times New Roman"/>
          <w:sz w:val="12"/>
          <w:szCs w:val="12"/>
        </w:rPr>
      </w:pPr>
      <w:r w:rsidRPr="00B97DD5">
        <w:rPr>
          <w:rFonts w:ascii="Times New Roman" w:eastAsia="Calibri" w:hAnsi="Times New Roman" w:cs="Times New Roman"/>
          <w:sz w:val="12"/>
          <w:szCs w:val="12"/>
        </w:rPr>
        <w:t>(Ф.И.О. руководителя)</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____________________________________________________________________________________________________________________________</w:t>
      </w:r>
    </w:p>
    <w:p w:rsidR="00B97DD5" w:rsidRPr="00B97DD5" w:rsidRDefault="00B97DD5" w:rsidP="00B97DD5">
      <w:pPr>
        <w:tabs>
          <w:tab w:val="left" w:pos="284"/>
        </w:tabs>
        <w:spacing w:after="0" w:line="240" w:lineRule="auto"/>
        <w:jc w:val="center"/>
        <w:rPr>
          <w:rFonts w:ascii="Times New Roman" w:eastAsia="Calibri" w:hAnsi="Times New Roman" w:cs="Times New Roman"/>
          <w:sz w:val="12"/>
          <w:szCs w:val="12"/>
        </w:rPr>
      </w:pPr>
      <w:r w:rsidRPr="00B97DD5">
        <w:rPr>
          <w:rFonts w:ascii="Times New Roman" w:eastAsia="Calibri" w:hAnsi="Times New Roman" w:cs="Times New Roman"/>
          <w:sz w:val="12"/>
          <w:szCs w:val="12"/>
        </w:rPr>
        <w:t>(полное наименование заявителя)</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____________________________________________________________________________________________________________________________</w:t>
      </w:r>
    </w:p>
    <w:p w:rsidR="00B97DD5" w:rsidRPr="00B97DD5" w:rsidRDefault="00B97DD5" w:rsidP="00B97DD5">
      <w:pPr>
        <w:tabs>
          <w:tab w:val="left" w:pos="284"/>
        </w:tabs>
        <w:spacing w:after="0" w:line="240" w:lineRule="auto"/>
        <w:jc w:val="center"/>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(юридический и фактический адрес заявителя, номер контактного</w:t>
      </w:r>
      <w:proofErr w:type="gramEnd"/>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____________________________________________________________________________________________________________________________</w:t>
      </w:r>
    </w:p>
    <w:p w:rsidR="00B97DD5" w:rsidRPr="00B97DD5" w:rsidRDefault="00B97DD5" w:rsidP="00273A6C">
      <w:pPr>
        <w:tabs>
          <w:tab w:val="left" w:pos="284"/>
        </w:tabs>
        <w:spacing w:after="0" w:line="240" w:lineRule="auto"/>
        <w:jc w:val="center"/>
        <w:rPr>
          <w:rFonts w:ascii="Times New Roman" w:eastAsia="Calibri" w:hAnsi="Times New Roman" w:cs="Times New Roman"/>
          <w:sz w:val="12"/>
          <w:szCs w:val="12"/>
        </w:rPr>
      </w:pPr>
      <w:r w:rsidRPr="00B97DD5">
        <w:rPr>
          <w:rFonts w:ascii="Times New Roman" w:eastAsia="Calibri" w:hAnsi="Times New Roman" w:cs="Times New Roman"/>
          <w:sz w:val="12"/>
          <w:szCs w:val="12"/>
        </w:rPr>
        <w:t>телефона, номер факса, адрес электронной почты)</w:t>
      </w:r>
    </w:p>
    <w:p w:rsidR="00B97DD5" w:rsidRPr="00B97DD5" w:rsidRDefault="00273A6C" w:rsidP="00B97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заявление.</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Прошу Вас зарегистрировать заявление о проведении общественной экологической экспертизы.</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Общественная организация (объединение)_______________________________________________________</w:t>
      </w:r>
      <w:r w:rsidR="00273A6C">
        <w:rPr>
          <w:rFonts w:ascii="Times New Roman" w:eastAsia="Calibri" w:hAnsi="Times New Roman" w:cs="Times New Roman"/>
          <w:sz w:val="12"/>
          <w:szCs w:val="12"/>
        </w:rPr>
        <w:t>_________________________________</w:t>
      </w:r>
    </w:p>
    <w:p w:rsidR="00B97DD5" w:rsidRPr="00B97DD5" w:rsidRDefault="00B97DD5" w:rsidP="00273A6C">
      <w:pPr>
        <w:tabs>
          <w:tab w:val="left" w:pos="284"/>
        </w:tabs>
        <w:spacing w:after="0" w:line="240" w:lineRule="auto"/>
        <w:jc w:val="center"/>
        <w:rPr>
          <w:rFonts w:ascii="Times New Roman" w:eastAsia="Calibri" w:hAnsi="Times New Roman" w:cs="Times New Roman"/>
          <w:sz w:val="12"/>
          <w:szCs w:val="12"/>
        </w:rPr>
      </w:pPr>
      <w:proofErr w:type="gramStart"/>
      <w:r w:rsidRPr="00B97DD5">
        <w:rPr>
          <w:rFonts w:ascii="Times New Roman" w:eastAsia="Calibri" w:hAnsi="Times New Roman" w:cs="Times New Roman"/>
          <w:sz w:val="12"/>
          <w:szCs w:val="12"/>
        </w:rPr>
        <w:t>(наименование общественной организации (объединения)</w:t>
      </w:r>
      <w:proofErr w:type="gramEnd"/>
    </w:p>
    <w:p w:rsid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Юридический адрес _________________________________________________________________________</w:t>
      </w:r>
      <w:r w:rsidR="00273A6C">
        <w:rPr>
          <w:rFonts w:ascii="Times New Roman" w:eastAsia="Calibri" w:hAnsi="Times New Roman" w:cs="Times New Roman"/>
          <w:sz w:val="12"/>
          <w:szCs w:val="12"/>
        </w:rPr>
        <w:t>_________________________________</w:t>
      </w:r>
    </w:p>
    <w:p w:rsidR="00273A6C" w:rsidRPr="00B97DD5" w:rsidRDefault="00273A6C" w:rsidP="00B97DD5">
      <w:pPr>
        <w:tabs>
          <w:tab w:val="left" w:pos="284"/>
        </w:tabs>
        <w:spacing w:after="0" w:line="240" w:lineRule="auto"/>
        <w:jc w:val="both"/>
        <w:rPr>
          <w:rFonts w:ascii="Times New Roman" w:eastAsia="Calibri" w:hAnsi="Times New Roman" w:cs="Times New Roman"/>
          <w:sz w:val="12"/>
          <w:szCs w:val="12"/>
        </w:rPr>
      </w:pP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Адрес (местонахождения)________________________________________________________</w:t>
      </w:r>
      <w:r w:rsidR="00273A6C">
        <w:rPr>
          <w:rFonts w:ascii="Times New Roman" w:eastAsia="Calibri" w:hAnsi="Times New Roman" w:cs="Times New Roman"/>
          <w:sz w:val="12"/>
          <w:szCs w:val="12"/>
        </w:rPr>
        <w:t>______________________________________________</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уставная </w:t>
      </w:r>
      <w:proofErr w:type="gramStart"/>
      <w:r w:rsidRPr="00B97DD5">
        <w:rPr>
          <w:rFonts w:ascii="Times New Roman" w:eastAsia="Calibri" w:hAnsi="Times New Roman" w:cs="Times New Roman"/>
          <w:sz w:val="12"/>
          <w:szCs w:val="12"/>
        </w:rPr>
        <w:t>деятельность</w:t>
      </w:r>
      <w:proofErr w:type="gramEnd"/>
      <w:r w:rsidRPr="00B97DD5">
        <w:rPr>
          <w:rFonts w:ascii="Times New Roman" w:eastAsia="Calibri" w:hAnsi="Times New Roman" w:cs="Times New Roman"/>
          <w:sz w:val="12"/>
          <w:szCs w:val="12"/>
        </w:rPr>
        <w:t xml:space="preserve"> которой состоит в_________________________________________________________</w:t>
      </w:r>
      <w:r w:rsidR="00273A6C">
        <w:rPr>
          <w:rFonts w:ascii="Times New Roman" w:eastAsia="Calibri" w:hAnsi="Times New Roman" w:cs="Times New Roman"/>
          <w:sz w:val="12"/>
          <w:szCs w:val="12"/>
        </w:rPr>
        <w:t>________________________________</w:t>
      </w:r>
    </w:p>
    <w:p w:rsidR="00B97DD5" w:rsidRPr="00B97DD5" w:rsidRDefault="00B97DD5" w:rsidP="00273A6C">
      <w:pPr>
        <w:tabs>
          <w:tab w:val="left" w:pos="284"/>
        </w:tabs>
        <w:spacing w:after="0" w:line="240" w:lineRule="auto"/>
        <w:jc w:val="center"/>
        <w:rPr>
          <w:rFonts w:ascii="Times New Roman" w:eastAsia="Calibri" w:hAnsi="Times New Roman" w:cs="Times New Roman"/>
          <w:sz w:val="12"/>
          <w:szCs w:val="12"/>
        </w:rPr>
      </w:pPr>
      <w:r w:rsidRPr="00B97DD5">
        <w:rPr>
          <w:rFonts w:ascii="Times New Roman" w:eastAsia="Calibri" w:hAnsi="Times New Roman" w:cs="Times New Roman"/>
          <w:sz w:val="12"/>
          <w:szCs w:val="12"/>
        </w:rPr>
        <w:t>(характер предусмотренной Уставом деятельности)</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____________________________________________________________________________________________</w:t>
      </w:r>
      <w:r w:rsidR="00273A6C">
        <w:rPr>
          <w:rFonts w:ascii="Times New Roman" w:eastAsia="Calibri" w:hAnsi="Times New Roman" w:cs="Times New Roman"/>
          <w:sz w:val="12"/>
          <w:szCs w:val="12"/>
        </w:rPr>
        <w:t>_________________________________</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в соответствии с Федеральным законом от 23.11.1995 № 174-ФЗ «Об экологической экспертизе» организует проведение общественной экологической экспертизы, объектом которой является______________________________________________________</w:t>
      </w:r>
      <w:r w:rsidR="00273A6C">
        <w:rPr>
          <w:rFonts w:ascii="Times New Roman" w:eastAsia="Calibri" w:hAnsi="Times New Roman" w:cs="Times New Roman"/>
          <w:sz w:val="12"/>
          <w:szCs w:val="12"/>
        </w:rPr>
        <w:t>________________</w:t>
      </w:r>
    </w:p>
    <w:p w:rsidR="00B97DD5" w:rsidRPr="00B97DD5" w:rsidRDefault="00B97DD5" w:rsidP="00273A6C">
      <w:pPr>
        <w:tabs>
          <w:tab w:val="left" w:pos="284"/>
        </w:tabs>
        <w:spacing w:after="0" w:line="240" w:lineRule="auto"/>
        <w:jc w:val="center"/>
        <w:rPr>
          <w:rFonts w:ascii="Times New Roman" w:eastAsia="Calibri" w:hAnsi="Times New Roman" w:cs="Times New Roman"/>
          <w:sz w:val="12"/>
          <w:szCs w:val="12"/>
        </w:rPr>
      </w:pPr>
      <w:r w:rsidRPr="00B97DD5">
        <w:rPr>
          <w:rFonts w:ascii="Times New Roman" w:eastAsia="Calibri" w:hAnsi="Times New Roman" w:cs="Times New Roman"/>
          <w:sz w:val="12"/>
          <w:szCs w:val="12"/>
        </w:rPr>
        <w:t>(указать сведения об объекте общественной экологической экспертизы)</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В состав экспертной комиссии общественной экологической экспертизы входят:</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________________________________________________________________________________________</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________________________________________________________________________________________</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 </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Сроки проведения общественной экологической экспертизы с «____»_____________20__г.</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по «____»_____________20__г.</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 xml:space="preserve"> </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Приложения:</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_______________ _________________ _________________ ___________</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Руководитель</w:t>
      </w:r>
      <w:r w:rsidR="00273A6C">
        <w:rPr>
          <w:rFonts w:ascii="Times New Roman" w:eastAsia="Calibri" w:hAnsi="Times New Roman" w:cs="Times New Roman"/>
          <w:sz w:val="12"/>
          <w:szCs w:val="12"/>
        </w:rPr>
        <w:t xml:space="preserve">                           </w:t>
      </w:r>
      <w:r w:rsidRPr="00B97DD5">
        <w:rPr>
          <w:rFonts w:ascii="Times New Roman" w:eastAsia="Calibri" w:hAnsi="Times New Roman" w:cs="Times New Roman"/>
          <w:sz w:val="12"/>
          <w:szCs w:val="12"/>
        </w:rPr>
        <w:t xml:space="preserve"> подпись </w:t>
      </w:r>
      <w:r w:rsidR="00273A6C">
        <w:rPr>
          <w:rFonts w:ascii="Times New Roman" w:eastAsia="Calibri" w:hAnsi="Times New Roman" w:cs="Times New Roman"/>
          <w:sz w:val="12"/>
          <w:szCs w:val="12"/>
        </w:rPr>
        <w:t xml:space="preserve">                      </w:t>
      </w:r>
      <w:r w:rsidRPr="00B97DD5">
        <w:rPr>
          <w:rFonts w:ascii="Times New Roman" w:eastAsia="Calibri" w:hAnsi="Times New Roman" w:cs="Times New Roman"/>
          <w:sz w:val="12"/>
          <w:szCs w:val="12"/>
        </w:rPr>
        <w:t>Ф.И.О.</w:t>
      </w:r>
      <w:r w:rsidR="00273A6C">
        <w:rPr>
          <w:rFonts w:ascii="Times New Roman" w:eastAsia="Calibri" w:hAnsi="Times New Roman" w:cs="Times New Roman"/>
          <w:sz w:val="12"/>
          <w:szCs w:val="12"/>
        </w:rPr>
        <w:t xml:space="preserve">                      </w:t>
      </w:r>
      <w:r w:rsidRPr="00B97DD5">
        <w:rPr>
          <w:rFonts w:ascii="Times New Roman" w:eastAsia="Calibri" w:hAnsi="Times New Roman" w:cs="Times New Roman"/>
          <w:sz w:val="12"/>
          <w:szCs w:val="12"/>
        </w:rPr>
        <w:t xml:space="preserve"> дата</w:t>
      </w:r>
    </w:p>
    <w:p w:rsidR="00B97DD5" w:rsidRPr="00B97DD5"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общественной организации</w:t>
      </w:r>
    </w:p>
    <w:p w:rsidR="0036301A" w:rsidRDefault="00B97DD5" w:rsidP="00B97DD5">
      <w:pPr>
        <w:tabs>
          <w:tab w:val="left" w:pos="284"/>
        </w:tabs>
        <w:spacing w:after="0" w:line="240" w:lineRule="auto"/>
        <w:jc w:val="both"/>
        <w:rPr>
          <w:rFonts w:ascii="Times New Roman" w:eastAsia="Calibri" w:hAnsi="Times New Roman" w:cs="Times New Roman"/>
          <w:sz w:val="12"/>
          <w:szCs w:val="12"/>
        </w:rPr>
      </w:pPr>
      <w:r w:rsidRPr="00B97DD5">
        <w:rPr>
          <w:rFonts w:ascii="Times New Roman" w:eastAsia="Calibri" w:hAnsi="Times New Roman" w:cs="Times New Roman"/>
          <w:sz w:val="12"/>
          <w:szCs w:val="12"/>
        </w:rPr>
        <w:t>(объединения) М.П.</w:t>
      </w:r>
    </w:p>
    <w:p w:rsidR="0036301A" w:rsidRDefault="0036301A" w:rsidP="00F85E6D">
      <w:pPr>
        <w:tabs>
          <w:tab w:val="left" w:pos="284"/>
        </w:tabs>
        <w:spacing w:after="0" w:line="240" w:lineRule="auto"/>
        <w:jc w:val="both"/>
        <w:rPr>
          <w:rFonts w:ascii="Times New Roman" w:eastAsia="Calibri" w:hAnsi="Times New Roman" w:cs="Times New Roman"/>
          <w:sz w:val="12"/>
          <w:szCs w:val="12"/>
        </w:rPr>
      </w:pPr>
    </w:p>
    <w:p w:rsidR="00273A6C" w:rsidRPr="003C795A" w:rsidRDefault="00273A6C" w:rsidP="00273A6C">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273A6C" w:rsidRPr="003C795A" w:rsidRDefault="00273A6C" w:rsidP="00273A6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273A6C" w:rsidRPr="003C795A" w:rsidRDefault="00273A6C" w:rsidP="00273A6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273A6C" w:rsidRPr="003C795A" w:rsidRDefault="00273A6C" w:rsidP="00273A6C">
      <w:pPr>
        <w:tabs>
          <w:tab w:val="left" w:pos="284"/>
        </w:tabs>
        <w:spacing w:after="0" w:line="240" w:lineRule="auto"/>
        <w:jc w:val="center"/>
        <w:rPr>
          <w:rFonts w:ascii="Times New Roman" w:eastAsia="Calibri" w:hAnsi="Times New Roman" w:cs="Times New Roman"/>
          <w:sz w:val="12"/>
          <w:szCs w:val="12"/>
        </w:rPr>
      </w:pPr>
    </w:p>
    <w:p w:rsidR="00273A6C" w:rsidRPr="003C795A" w:rsidRDefault="00273A6C" w:rsidP="00273A6C">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273A6C" w:rsidRPr="003C795A" w:rsidRDefault="00273A6C" w:rsidP="00273A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№201</w:t>
      </w:r>
    </w:p>
    <w:p w:rsidR="00273A6C" w:rsidRDefault="00273A6C" w:rsidP="00273A6C">
      <w:pPr>
        <w:tabs>
          <w:tab w:val="left" w:pos="284"/>
        </w:tabs>
        <w:spacing w:after="0" w:line="240" w:lineRule="auto"/>
        <w:jc w:val="center"/>
        <w:rPr>
          <w:rFonts w:ascii="Times New Roman" w:eastAsia="Calibri" w:hAnsi="Times New Roman" w:cs="Times New Roman"/>
          <w:b/>
          <w:sz w:val="12"/>
          <w:szCs w:val="12"/>
        </w:rPr>
      </w:pPr>
      <w:r w:rsidRPr="00273A6C">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273A6C" w:rsidRDefault="00273A6C" w:rsidP="00273A6C">
      <w:pPr>
        <w:tabs>
          <w:tab w:val="left" w:pos="284"/>
        </w:tabs>
        <w:spacing w:after="0" w:line="240" w:lineRule="auto"/>
        <w:jc w:val="center"/>
        <w:rPr>
          <w:rFonts w:ascii="Times New Roman" w:eastAsia="Calibri" w:hAnsi="Times New Roman" w:cs="Times New Roman"/>
          <w:b/>
          <w:sz w:val="12"/>
          <w:szCs w:val="12"/>
        </w:rPr>
      </w:pPr>
      <w:r w:rsidRPr="00273A6C">
        <w:rPr>
          <w:rFonts w:ascii="Times New Roman" w:eastAsia="Calibri" w:hAnsi="Times New Roman" w:cs="Times New Roman"/>
          <w:b/>
          <w:sz w:val="12"/>
          <w:szCs w:val="12"/>
        </w:rPr>
        <w:t>№ 1397 от 24.11.2017г. «Об утверждении муниципальной программы «Совершенствование муниципального управления и повышение инвестицио</w:t>
      </w:r>
      <w:r>
        <w:rPr>
          <w:rFonts w:ascii="Times New Roman" w:eastAsia="Calibri" w:hAnsi="Times New Roman" w:cs="Times New Roman"/>
          <w:b/>
          <w:sz w:val="12"/>
          <w:szCs w:val="12"/>
        </w:rPr>
        <w:t>нной привле</w:t>
      </w:r>
      <w:r w:rsidRPr="00273A6C">
        <w:rPr>
          <w:rFonts w:ascii="Times New Roman" w:eastAsia="Calibri" w:hAnsi="Times New Roman" w:cs="Times New Roman"/>
          <w:b/>
          <w:sz w:val="12"/>
          <w:szCs w:val="12"/>
        </w:rPr>
        <w:t>кательности муниципального района Сергиевский  на 2018-2020 годы»</w:t>
      </w:r>
    </w:p>
    <w:p w:rsidR="00273A6C" w:rsidRPr="003C795A" w:rsidRDefault="00273A6C" w:rsidP="00273A6C">
      <w:pPr>
        <w:tabs>
          <w:tab w:val="left" w:pos="284"/>
        </w:tabs>
        <w:spacing w:after="0" w:line="240" w:lineRule="auto"/>
        <w:rPr>
          <w:rFonts w:ascii="Times New Roman" w:eastAsia="Calibri" w:hAnsi="Times New Roman" w:cs="Times New Roman"/>
          <w:b/>
          <w:sz w:val="12"/>
          <w:szCs w:val="12"/>
        </w:rPr>
      </w:pP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b/>
          <w:sz w:val="12"/>
          <w:szCs w:val="12"/>
        </w:rPr>
      </w:pPr>
      <w:r w:rsidRPr="00273A6C">
        <w:rPr>
          <w:rFonts w:ascii="Times New Roman" w:eastAsia="Calibri" w:hAnsi="Times New Roman" w:cs="Times New Roman"/>
          <w:b/>
          <w:sz w:val="12"/>
          <w:szCs w:val="12"/>
        </w:rPr>
        <w:t>ПОСТАНОВЛЯЕТ:</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2018-2020 годы» (далее-Программа) следующего содержания:</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tbl>
      <w:tblPr>
        <w:tblStyle w:val="212"/>
        <w:tblW w:w="4834" w:type="pct"/>
        <w:tblInd w:w="108" w:type="dxa"/>
        <w:tblLook w:val="0000" w:firstRow="0" w:lastRow="0" w:firstColumn="0" w:lastColumn="0" w:noHBand="0" w:noVBand="0"/>
      </w:tblPr>
      <w:tblGrid>
        <w:gridCol w:w="2133"/>
        <w:gridCol w:w="704"/>
        <w:gridCol w:w="1164"/>
        <w:gridCol w:w="1107"/>
        <w:gridCol w:w="1128"/>
        <w:gridCol w:w="1236"/>
      </w:tblGrid>
      <w:tr w:rsidR="00273A6C" w:rsidRPr="00273A6C" w:rsidTr="00273A6C">
        <w:trPr>
          <w:trHeight w:val="114"/>
        </w:trPr>
        <w:tc>
          <w:tcPr>
            <w:tcW w:w="1427" w:type="pct"/>
            <w:vMerge w:val="restar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Источники финансирования</w:t>
            </w:r>
          </w:p>
        </w:tc>
        <w:tc>
          <w:tcPr>
            <w:tcW w:w="471" w:type="pct"/>
            <w:vMerge w:val="restar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Ед. измер.</w:t>
            </w:r>
          </w:p>
        </w:tc>
        <w:tc>
          <w:tcPr>
            <w:tcW w:w="3102" w:type="pct"/>
            <w:gridSpan w:val="4"/>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Оценка расходов (тыс. руб.)</w:t>
            </w:r>
          </w:p>
        </w:tc>
      </w:tr>
      <w:tr w:rsidR="00273A6C" w:rsidRPr="00273A6C" w:rsidTr="00273A6C">
        <w:trPr>
          <w:trHeight w:val="88"/>
        </w:trPr>
        <w:tc>
          <w:tcPr>
            <w:tcW w:w="1427" w:type="pct"/>
            <w:vMerge/>
          </w:tcPr>
          <w:p w:rsidR="00273A6C" w:rsidRPr="00273A6C" w:rsidRDefault="00273A6C" w:rsidP="00273A6C">
            <w:pPr>
              <w:tabs>
                <w:tab w:val="left" w:pos="284"/>
              </w:tabs>
              <w:jc w:val="both"/>
              <w:rPr>
                <w:rFonts w:ascii="Times New Roman" w:eastAsia="Calibri" w:hAnsi="Times New Roman" w:cs="Times New Roman"/>
                <w:sz w:val="12"/>
                <w:szCs w:val="12"/>
              </w:rPr>
            </w:pPr>
          </w:p>
        </w:tc>
        <w:tc>
          <w:tcPr>
            <w:tcW w:w="471" w:type="pct"/>
            <w:vMerge/>
          </w:tcPr>
          <w:p w:rsidR="00273A6C" w:rsidRPr="00273A6C" w:rsidRDefault="00273A6C" w:rsidP="00273A6C">
            <w:pPr>
              <w:tabs>
                <w:tab w:val="left" w:pos="284"/>
              </w:tabs>
              <w:jc w:val="both"/>
              <w:rPr>
                <w:rFonts w:ascii="Times New Roman" w:eastAsia="Calibri" w:hAnsi="Times New Roman" w:cs="Times New Roman"/>
                <w:sz w:val="12"/>
                <w:szCs w:val="12"/>
              </w:rPr>
            </w:pP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2018г.</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2019г.</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2020г.</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Итого</w:t>
            </w:r>
          </w:p>
        </w:tc>
      </w:tr>
      <w:tr w:rsidR="00273A6C" w:rsidRPr="00273A6C" w:rsidTr="00273A6C">
        <w:trPr>
          <w:trHeight w:val="88"/>
        </w:trPr>
        <w:tc>
          <w:tcPr>
            <w:tcW w:w="1427"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федеральный бюджет</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182,85660</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23,41300</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0,00000</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206,26960</w:t>
            </w:r>
          </w:p>
        </w:tc>
      </w:tr>
      <w:tr w:rsidR="00273A6C" w:rsidRPr="00273A6C" w:rsidTr="00273A6C">
        <w:trPr>
          <w:trHeight w:val="194"/>
        </w:trPr>
        <w:tc>
          <w:tcPr>
            <w:tcW w:w="1427"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областной бюджет</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63894,14586</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8240,94146</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0,00000</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72135,08732</w:t>
            </w:r>
          </w:p>
        </w:tc>
      </w:tr>
      <w:tr w:rsidR="00273A6C" w:rsidRPr="00273A6C" w:rsidTr="00273A6C">
        <w:trPr>
          <w:trHeight w:val="228"/>
        </w:trPr>
        <w:tc>
          <w:tcPr>
            <w:tcW w:w="1427"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местный бюджет</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141766,52160</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159078,48874</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145755,01928</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446600,02962</w:t>
            </w:r>
          </w:p>
        </w:tc>
      </w:tr>
      <w:tr w:rsidR="00273A6C" w:rsidRPr="00273A6C" w:rsidTr="00273A6C">
        <w:trPr>
          <w:trHeight w:val="206"/>
        </w:trPr>
        <w:tc>
          <w:tcPr>
            <w:tcW w:w="1427"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lastRenderedPageBreak/>
              <w:t>Иные внебюджетные источники</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1231,25138</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498,93781</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0,00000</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1730,18919</w:t>
            </w:r>
          </w:p>
        </w:tc>
      </w:tr>
      <w:tr w:rsidR="00273A6C" w:rsidRPr="00273A6C" w:rsidTr="00273A6C">
        <w:trPr>
          <w:trHeight w:val="40"/>
        </w:trPr>
        <w:tc>
          <w:tcPr>
            <w:tcW w:w="1427"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Всего</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207074,77544</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167841,78101</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145755,01928</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520671,57573</w:t>
            </w:r>
          </w:p>
        </w:tc>
      </w:tr>
    </w:tbl>
    <w:p w:rsidR="00273A6C" w:rsidRPr="00273A6C" w:rsidRDefault="00273A6C" w:rsidP="00273A6C">
      <w:pPr>
        <w:tabs>
          <w:tab w:val="left" w:pos="284"/>
        </w:tabs>
        <w:spacing w:after="0" w:line="240" w:lineRule="auto"/>
        <w:jc w:val="both"/>
        <w:rPr>
          <w:rFonts w:ascii="Times New Roman" w:eastAsia="Calibri" w:hAnsi="Times New Roman" w:cs="Times New Roman"/>
          <w:sz w:val="12"/>
          <w:szCs w:val="12"/>
        </w:rPr>
      </w:pP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1.2. Раздел 4 Программы «Ресурсное обеспечение реализации муниципальной программы»   изложить в следующей редакции:</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«Финансирование муниципальной программы осуществляется за счет средств     областного бюджета, бюджета муниципального района Сергиевский Самарской           области, внебюджетных источников.</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Общий объем финансирования муниципальной программы на 2018-2020 годы составляет 520 671,57573 тыс. рублей:</w:t>
      </w:r>
    </w:p>
    <w:tbl>
      <w:tblPr>
        <w:tblStyle w:val="212"/>
        <w:tblW w:w="4834" w:type="pct"/>
        <w:tblInd w:w="108" w:type="dxa"/>
        <w:tblLook w:val="0000" w:firstRow="0" w:lastRow="0" w:firstColumn="0" w:lastColumn="0" w:noHBand="0" w:noVBand="0"/>
      </w:tblPr>
      <w:tblGrid>
        <w:gridCol w:w="2132"/>
        <w:gridCol w:w="704"/>
        <w:gridCol w:w="1164"/>
        <w:gridCol w:w="1107"/>
        <w:gridCol w:w="1128"/>
        <w:gridCol w:w="1237"/>
      </w:tblGrid>
      <w:tr w:rsidR="00273A6C" w:rsidRPr="00273A6C" w:rsidTr="00273A6C">
        <w:trPr>
          <w:trHeight w:val="114"/>
        </w:trPr>
        <w:tc>
          <w:tcPr>
            <w:tcW w:w="1426" w:type="pct"/>
            <w:vMerge w:val="restar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Источники финансирования</w:t>
            </w:r>
          </w:p>
        </w:tc>
        <w:tc>
          <w:tcPr>
            <w:tcW w:w="471" w:type="pct"/>
            <w:vMerge w:val="restar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Ед. измер.</w:t>
            </w:r>
          </w:p>
        </w:tc>
        <w:tc>
          <w:tcPr>
            <w:tcW w:w="3103" w:type="pct"/>
            <w:gridSpan w:val="4"/>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Оценка расходов (тыс. руб.)</w:t>
            </w:r>
          </w:p>
        </w:tc>
      </w:tr>
      <w:tr w:rsidR="00273A6C" w:rsidRPr="00273A6C" w:rsidTr="00273A6C">
        <w:trPr>
          <w:trHeight w:val="88"/>
        </w:trPr>
        <w:tc>
          <w:tcPr>
            <w:tcW w:w="1426" w:type="pct"/>
            <w:vMerge/>
          </w:tcPr>
          <w:p w:rsidR="00273A6C" w:rsidRPr="00273A6C" w:rsidRDefault="00273A6C" w:rsidP="00273A6C">
            <w:pPr>
              <w:tabs>
                <w:tab w:val="left" w:pos="284"/>
              </w:tabs>
              <w:jc w:val="both"/>
              <w:rPr>
                <w:rFonts w:ascii="Times New Roman" w:eastAsia="Calibri" w:hAnsi="Times New Roman" w:cs="Times New Roman"/>
                <w:sz w:val="12"/>
                <w:szCs w:val="12"/>
              </w:rPr>
            </w:pPr>
          </w:p>
        </w:tc>
        <w:tc>
          <w:tcPr>
            <w:tcW w:w="471" w:type="pct"/>
            <w:vMerge/>
          </w:tcPr>
          <w:p w:rsidR="00273A6C" w:rsidRPr="00273A6C" w:rsidRDefault="00273A6C" w:rsidP="00273A6C">
            <w:pPr>
              <w:tabs>
                <w:tab w:val="left" w:pos="284"/>
              </w:tabs>
              <w:jc w:val="both"/>
              <w:rPr>
                <w:rFonts w:ascii="Times New Roman" w:eastAsia="Calibri" w:hAnsi="Times New Roman" w:cs="Times New Roman"/>
                <w:sz w:val="12"/>
                <w:szCs w:val="12"/>
              </w:rPr>
            </w:pP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2018г.</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2019г.</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2020г.</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Итого</w:t>
            </w:r>
          </w:p>
        </w:tc>
      </w:tr>
      <w:tr w:rsidR="00273A6C" w:rsidRPr="00273A6C" w:rsidTr="00273A6C">
        <w:trPr>
          <w:trHeight w:val="88"/>
        </w:trPr>
        <w:tc>
          <w:tcPr>
            <w:tcW w:w="1426"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федеральный бюджет</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182,85660</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23,41300</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0,00000</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206,26960</w:t>
            </w:r>
          </w:p>
        </w:tc>
      </w:tr>
      <w:tr w:rsidR="00273A6C" w:rsidRPr="00273A6C" w:rsidTr="00273A6C">
        <w:trPr>
          <w:trHeight w:val="194"/>
        </w:trPr>
        <w:tc>
          <w:tcPr>
            <w:tcW w:w="1426"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областной бюджет</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63894,14586</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8240,94146</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0,00000</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72135,08732</w:t>
            </w:r>
          </w:p>
        </w:tc>
      </w:tr>
      <w:tr w:rsidR="00273A6C" w:rsidRPr="00273A6C" w:rsidTr="00273A6C">
        <w:trPr>
          <w:trHeight w:val="228"/>
        </w:trPr>
        <w:tc>
          <w:tcPr>
            <w:tcW w:w="1426"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местный бюджет</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141766,52160</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159078,48874</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145755,01928</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446600,02962</w:t>
            </w:r>
          </w:p>
        </w:tc>
      </w:tr>
      <w:tr w:rsidR="00273A6C" w:rsidRPr="00273A6C" w:rsidTr="00273A6C">
        <w:trPr>
          <w:trHeight w:val="206"/>
        </w:trPr>
        <w:tc>
          <w:tcPr>
            <w:tcW w:w="1426"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Иные внебюджетные источники</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1231,25138</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498,93781</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0,00000</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1730,18919</w:t>
            </w:r>
          </w:p>
        </w:tc>
      </w:tr>
      <w:tr w:rsidR="00273A6C" w:rsidRPr="00273A6C" w:rsidTr="00273A6C">
        <w:trPr>
          <w:trHeight w:val="40"/>
        </w:trPr>
        <w:tc>
          <w:tcPr>
            <w:tcW w:w="1426"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Всего</w:t>
            </w:r>
          </w:p>
        </w:tc>
        <w:tc>
          <w:tcPr>
            <w:tcW w:w="47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т. руб.</w:t>
            </w:r>
          </w:p>
        </w:tc>
        <w:tc>
          <w:tcPr>
            <w:tcW w:w="779"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207074,77544</w:t>
            </w:r>
          </w:p>
        </w:tc>
        <w:tc>
          <w:tcPr>
            <w:tcW w:w="741"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167841,78101</w:t>
            </w:r>
          </w:p>
        </w:tc>
        <w:tc>
          <w:tcPr>
            <w:tcW w:w="755"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145755,01928</w:t>
            </w:r>
          </w:p>
        </w:tc>
        <w:tc>
          <w:tcPr>
            <w:tcW w:w="828" w:type="pct"/>
          </w:tcPr>
          <w:p w:rsidR="00273A6C" w:rsidRPr="00273A6C" w:rsidRDefault="00273A6C" w:rsidP="00273A6C">
            <w:pPr>
              <w:tabs>
                <w:tab w:val="left" w:pos="284"/>
              </w:tabs>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520671,57573</w:t>
            </w:r>
          </w:p>
        </w:tc>
      </w:tr>
    </w:tbl>
    <w:p w:rsidR="00273A6C" w:rsidRPr="00273A6C" w:rsidRDefault="00273A6C" w:rsidP="00273A6C">
      <w:pPr>
        <w:tabs>
          <w:tab w:val="left" w:pos="284"/>
        </w:tabs>
        <w:spacing w:after="0" w:line="240" w:lineRule="auto"/>
        <w:jc w:val="both"/>
        <w:rPr>
          <w:rFonts w:ascii="Times New Roman" w:eastAsia="Calibri" w:hAnsi="Times New Roman" w:cs="Times New Roman"/>
          <w:sz w:val="12"/>
          <w:szCs w:val="12"/>
        </w:rPr>
      </w:pP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3. Опубликовать настоящее постановление в газете «Сергиевский вестник».</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273A6C" w:rsidRPr="00273A6C" w:rsidRDefault="00273A6C" w:rsidP="00273A6C">
      <w:pPr>
        <w:tabs>
          <w:tab w:val="left" w:pos="284"/>
        </w:tabs>
        <w:spacing w:after="0" w:line="240" w:lineRule="auto"/>
        <w:ind w:firstLine="284"/>
        <w:jc w:val="both"/>
        <w:rPr>
          <w:rFonts w:ascii="Times New Roman" w:eastAsia="Calibri" w:hAnsi="Times New Roman" w:cs="Times New Roman"/>
          <w:sz w:val="12"/>
          <w:szCs w:val="12"/>
        </w:rPr>
      </w:pPr>
      <w:r w:rsidRPr="00273A6C">
        <w:rPr>
          <w:rFonts w:ascii="Times New Roman" w:eastAsia="Calibri" w:hAnsi="Times New Roman" w:cs="Times New Roman"/>
          <w:sz w:val="12"/>
          <w:szCs w:val="12"/>
        </w:rPr>
        <w:t xml:space="preserve">5. </w:t>
      </w:r>
      <w:proofErr w:type="gramStart"/>
      <w:r w:rsidRPr="00273A6C">
        <w:rPr>
          <w:rFonts w:ascii="Times New Roman" w:eastAsia="Calibri" w:hAnsi="Times New Roman" w:cs="Times New Roman"/>
          <w:sz w:val="12"/>
          <w:szCs w:val="12"/>
        </w:rPr>
        <w:t>Контроль за</w:t>
      </w:r>
      <w:proofErr w:type="gramEnd"/>
      <w:r w:rsidRPr="00273A6C">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273A6C">
        <w:rPr>
          <w:rFonts w:ascii="Times New Roman" w:eastAsia="Calibri" w:hAnsi="Times New Roman" w:cs="Times New Roman"/>
          <w:sz w:val="12"/>
          <w:szCs w:val="12"/>
        </w:rPr>
        <w:t>А. И. Екамасова.</w:t>
      </w:r>
    </w:p>
    <w:p w:rsidR="00273A6C" w:rsidRDefault="00273A6C" w:rsidP="00273A6C">
      <w:pPr>
        <w:tabs>
          <w:tab w:val="left" w:pos="284"/>
        </w:tabs>
        <w:spacing w:after="0" w:line="240" w:lineRule="auto"/>
        <w:jc w:val="right"/>
        <w:rPr>
          <w:rFonts w:ascii="Times New Roman" w:eastAsia="Calibri" w:hAnsi="Times New Roman" w:cs="Times New Roman"/>
          <w:sz w:val="12"/>
          <w:szCs w:val="12"/>
        </w:rPr>
      </w:pPr>
      <w:r w:rsidRPr="00273A6C">
        <w:rPr>
          <w:rFonts w:ascii="Times New Roman" w:eastAsia="Calibri" w:hAnsi="Times New Roman" w:cs="Times New Roman"/>
          <w:sz w:val="12"/>
          <w:szCs w:val="12"/>
        </w:rPr>
        <w:t>Глава муниципального района Сергиевский</w:t>
      </w:r>
    </w:p>
    <w:p w:rsidR="00273A6C" w:rsidRDefault="00273A6C" w:rsidP="00273A6C">
      <w:pPr>
        <w:tabs>
          <w:tab w:val="left" w:pos="284"/>
        </w:tabs>
        <w:spacing w:after="0" w:line="240" w:lineRule="auto"/>
        <w:jc w:val="right"/>
        <w:rPr>
          <w:rFonts w:ascii="Times New Roman" w:eastAsia="Calibri" w:hAnsi="Times New Roman" w:cs="Times New Roman"/>
          <w:sz w:val="12"/>
          <w:szCs w:val="12"/>
        </w:rPr>
      </w:pPr>
      <w:r w:rsidRPr="00273A6C">
        <w:rPr>
          <w:rFonts w:ascii="Times New Roman" w:eastAsia="Calibri" w:hAnsi="Times New Roman" w:cs="Times New Roman"/>
          <w:sz w:val="12"/>
          <w:szCs w:val="12"/>
        </w:rPr>
        <w:t>А.А. Веселов</w:t>
      </w:r>
    </w:p>
    <w:p w:rsidR="00273A6C" w:rsidRPr="00273A6C" w:rsidRDefault="00273A6C" w:rsidP="00273A6C">
      <w:pPr>
        <w:tabs>
          <w:tab w:val="left" w:pos="284"/>
        </w:tabs>
        <w:spacing w:after="0" w:line="240" w:lineRule="auto"/>
        <w:jc w:val="right"/>
        <w:rPr>
          <w:rFonts w:ascii="Times New Roman" w:eastAsia="Calibri" w:hAnsi="Times New Roman" w:cs="Times New Roman"/>
          <w:sz w:val="12"/>
          <w:szCs w:val="12"/>
        </w:rPr>
      </w:pPr>
    </w:p>
    <w:p w:rsidR="00273A6C" w:rsidRPr="00B97DD5" w:rsidRDefault="00273A6C" w:rsidP="00273A6C">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273A6C" w:rsidRPr="00B97DD5" w:rsidRDefault="00273A6C" w:rsidP="00273A6C">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273A6C" w:rsidRPr="00B97DD5" w:rsidRDefault="00273A6C" w:rsidP="00273A6C">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273A6C" w:rsidRPr="00B97DD5" w:rsidRDefault="00273A6C" w:rsidP="00273A6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№201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w:t>
      </w:r>
      <w:r w:rsidRPr="00B97DD5">
        <w:rPr>
          <w:rFonts w:ascii="Times New Roman" w:eastAsia="Calibri" w:hAnsi="Times New Roman" w:cs="Times New Roman"/>
          <w:i/>
          <w:sz w:val="12"/>
          <w:szCs w:val="12"/>
        </w:rPr>
        <w:t>12</w:t>
      </w:r>
      <w:r>
        <w:rPr>
          <w:rFonts w:ascii="Times New Roman" w:eastAsia="Calibri" w:hAnsi="Times New Roman" w:cs="Times New Roman"/>
          <w:i/>
          <w:sz w:val="12"/>
          <w:szCs w:val="12"/>
        </w:rPr>
        <w:t>» февраля  2019г.</w:t>
      </w:r>
    </w:p>
    <w:p w:rsidR="00273A6C" w:rsidRPr="00273A6C" w:rsidRDefault="00273A6C" w:rsidP="00273A6C">
      <w:pPr>
        <w:tabs>
          <w:tab w:val="left" w:pos="284"/>
        </w:tabs>
        <w:spacing w:after="0" w:line="240" w:lineRule="auto"/>
        <w:jc w:val="center"/>
        <w:rPr>
          <w:rFonts w:ascii="Times New Roman" w:eastAsia="Calibri" w:hAnsi="Times New Roman" w:cs="Times New Roman"/>
          <w:b/>
          <w:sz w:val="12"/>
          <w:szCs w:val="12"/>
        </w:rPr>
      </w:pPr>
      <w:r w:rsidRPr="00273A6C">
        <w:rPr>
          <w:rFonts w:ascii="Times New Roman" w:eastAsia="Calibri" w:hAnsi="Times New Roman" w:cs="Times New Roman"/>
          <w:b/>
          <w:sz w:val="12"/>
          <w:szCs w:val="12"/>
        </w:rPr>
        <w:t>Перечень программных мероприятий</w:t>
      </w:r>
    </w:p>
    <w:tbl>
      <w:tblPr>
        <w:tblStyle w:val="631"/>
        <w:tblW w:w="0" w:type="auto"/>
        <w:tblInd w:w="108" w:type="dxa"/>
        <w:tblLayout w:type="fixed"/>
        <w:tblLook w:val="04A0" w:firstRow="1" w:lastRow="0" w:firstColumn="1" w:lastColumn="0" w:noHBand="0" w:noVBand="1"/>
      </w:tblPr>
      <w:tblGrid>
        <w:gridCol w:w="499"/>
        <w:gridCol w:w="1486"/>
        <w:gridCol w:w="1134"/>
        <w:gridCol w:w="1417"/>
        <w:gridCol w:w="851"/>
        <w:gridCol w:w="745"/>
        <w:gridCol w:w="672"/>
        <w:gridCol w:w="709"/>
      </w:tblGrid>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w:t>
            </w:r>
            <w:proofErr w:type="gramStart"/>
            <w:r w:rsidRPr="00273A6C">
              <w:rPr>
                <w:rFonts w:eastAsia="Calibri"/>
                <w:bCs/>
                <w:sz w:val="12"/>
                <w:szCs w:val="12"/>
              </w:rPr>
              <w:t>п</w:t>
            </w:r>
            <w:proofErr w:type="gramEnd"/>
            <w:r w:rsidRPr="00273A6C">
              <w:rPr>
                <w:rFonts w:eastAsia="Calibri"/>
                <w:bCs/>
                <w:sz w:val="12"/>
                <w:szCs w:val="12"/>
              </w:rPr>
              <w:t xml:space="preserve">/п </w:t>
            </w:r>
          </w:p>
        </w:tc>
        <w:tc>
          <w:tcPr>
            <w:tcW w:w="1486" w:type="dxa"/>
            <w:vMerge w:val="restart"/>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Мероприятия муниципальной программы </w:t>
            </w:r>
          </w:p>
        </w:tc>
        <w:tc>
          <w:tcPr>
            <w:tcW w:w="1134" w:type="dxa"/>
            <w:vMerge w:val="restart"/>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Ответственный исполнитель / соисполнитель </w:t>
            </w:r>
          </w:p>
        </w:tc>
        <w:tc>
          <w:tcPr>
            <w:tcW w:w="1417" w:type="dxa"/>
            <w:vMerge w:val="restart"/>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Источники финансирования </w:t>
            </w:r>
          </w:p>
        </w:tc>
        <w:tc>
          <w:tcPr>
            <w:tcW w:w="2977" w:type="dxa"/>
            <w:gridSpan w:val="4"/>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Финансовые затраты на реализацию  (тыс. рублей)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bCs/>
                <w:sz w:val="12"/>
                <w:szCs w:val="12"/>
              </w:rPr>
            </w:pPr>
          </w:p>
        </w:tc>
        <w:tc>
          <w:tcPr>
            <w:tcW w:w="1486" w:type="dxa"/>
            <w:vMerge/>
            <w:hideMark/>
          </w:tcPr>
          <w:p w:rsidR="00273A6C" w:rsidRPr="00273A6C" w:rsidRDefault="00273A6C" w:rsidP="0051375C">
            <w:pPr>
              <w:tabs>
                <w:tab w:val="left" w:pos="284"/>
              </w:tabs>
              <w:jc w:val="left"/>
              <w:rPr>
                <w:rFonts w:eastAsia="Calibri"/>
                <w:bCs/>
                <w:sz w:val="12"/>
                <w:szCs w:val="12"/>
              </w:rPr>
            </w:pPr>
          </w:p>
        </w:tc>
        <w:tc>
          <w:tcPr>
            <w:tcW w:w="1134" w:type="dxa"/>
            <w:vMerge/>
            <w:hideMark/>
          </w:tcPr>
          <w:p w:rsidR="00273A6C" w:rsidRPr="00273A6C" w:rsidRDefault="00273A6C" w:rsidP="0051375C">
            <w:pPr>
              <w:tabs>
                <w:tab w:val="left" w:pos="284"/>
              </w:tabs>
              <w:jc w:val="left"/>
              <w:rPr>
                <w:rFonts w:eastAsia="Calibri"/>
                <w:bCs/>
                <w:sz w:val="12"/>
                <w:szCs w:val="12"/>
              </w:rPr>
            </w:pPr>
          </w:p>
        </w:tc>
        <w:tc>
          <w:tcPr>
            <w:tcW w:w="1417" w:type="dxa"/>
            <w:vMerge/>
            <w:hideMark/>
          </w:tcPr>
          <w:p w:rsidR="00273A6C" w:rsidRPr="00273A6C" w:rsidRDefault="00273A6C" w:rsidP="0051375C">
            <w:pPr>
              <w:tabs>
                <w:tab w:val="left" w:pos="284"/>
              </w:tabs>
              <w:jc w:val="left"/>
              <w:rPr>
                <w:rFonts w:eastAsia="Calibri"/>
                <w:bCs/>
                <w:sz w:val="12"/>
                <w:szCs w:val="12"/>
              </w:rPr>
            </w:pPr>
          </w:p>
        </w:tc>
        <w:tc>
          <w:tcPr>
            <w:tcW w:w="851" w:type="dxa"/>
            <w:vMerge w:val="restart"/>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2126" w:type="dxa"/>
            <w:gridSpan w:val="3"/>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bCs/>
                <w:sz w:val="12"/>
                <w:szCs w:val="12"/>
              </w:rPr>
            </w:pPr>
          </w:p>
        </w:tc>
        <w:tc>
          <w:tcPr>
            <w:tcW w:w="1486" w:type="dxa"/>
            <w:vMerge/>
            <w:hideMark/>
          </w:tcPr>
          <w:p w:rsidR="00273A6C" w:rsidRPr="00273A6C" w:rsidRDefault="00273A6C" w:rsidP="0051375C">
            <w:pPr>
              <w:tabs>
                <w:tab w:val="left" w:pos="284"/>
              </w:tabs>
              <w:jc w:val="left"/>
              <w:rPr>
                <w:rFonts w:eastAsia="Calibri"/>
                <w:bCs/>
                <w:sz w:val="12"/>
                <w:szCs w:val="12"/>
              </w:rPr>
            </w:pPr>
          </w:p>
        </w:tc>
        <w:tc>
          <w:tcPr>
            <w:tcW w:w="1134" w:type="dxa"/>
            <w:vMerge/>
            <w:hideMark/>
          </w:tcPr>
          <w:p w:rsidR="00273A6C" w:rsidRPr="00273A6C" w:rsidRDefault="00273A6C" w:rsidP="0051375C">
            <w:pPr>
              <w:tabs>
                <w:tab w:val="left" w:pos="284"/>
              </w:tabs>
              <w:jc w:val="left"/>
              <w:rPr>
                <w:rFonts w:eastAsia="Calibri"/>
                <w:bCs/>
                <w:sz w:val="12"/>
                <w:szCs w:val="12"/>
              </w:rPr>
            </w:pPr>
          </w:p>
        </w:tc>
        <w:tc>
          <w:tcPr>
            <w:tcW w:w="1417" w:type="dxa"/>
            <w:vMerge/>
            <w:hideMark/>
          </w:tcPr>
          <w:p w:rsidR="00273A6C" w:rsidRPr="00273A6C" w:rsidRDefault="00273A6C" w:rsidP="0051375C">
            <w:pPr>
              <w:tabs>
                <w:tab w:val="left" w:pos="284"/>
              </w:tabs>
              <w:jc w:val="left"/>
              <w:rPr>
                <w:rFonts w:eastAsia="Calibri"/>
                <w:bCs/>
                <w:sz w:val="12"/>
                <w:szCs w:val="12"/>
              </w:rPr>
            </w:pPr>
          </w:p>
        </w:tc>
        <w:tc>
          <w:tcPr>
            <w:tcW w:w="851" w:type="dxa"/>
            <w:vMerge/>
            <w:hideMark/>
          </w:tcPr>
          <w:p w:rsidR="00273A6C" w:rsidRPr="00273A6C" w:rsidRDefault="00273A6C" w:rsidP="0051375C">
            <w:pPr>
              <w:tabs>
                <w:tab w:val="left" w:pos="284"/>
              </w:tabs>
              <w:jc w:val="left"/>
              <w:rPr>
                <w:rFonts w:eastAsia="Calibri"/>
                <w:bCs/>
                <w:sz w:val="12"/>
                <w:szCs w:val="12"/>
              </w:rPr>
            </w:pP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2018</w:t>
            </w:r>
            <w:r w:rsidRPr="00273A6C">
              <w:rPr>
                <w:rFonts w:eastAsia="Calibri"/>
                <w:bCs/>
                <w:sz w:val="12"/>
                <w:szCs w:val="12"/>
              </w:rPr>
              <w:br/>
              <w:t xml:space="preserve"> год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2019</w:t>
            </w:r>
            <w:r w:rsidRPr="00273A6C">
              <w:rPr>
                <w:rFonts w:eastAsia="Calibri"/>
                <w:bCs/>
                <w:sz w:val="12"/>
                <w:szCs w:val="12"/>
              </w:rPr>
              <w:br/>
              <w:t xml:space="preserve">год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2020</w:t>
            </w:r>
            <w:r w:rsidRPr="00273A6C">
              <w:rPr>
                <w:rFonts w:eastAsia="Calibri"/>
                <w:bCs/>
                <w:sz w:val="12"/>
                <w:szCs w:val="12"/>
              </w:rPr>
              <w:br/>
              <w:t xml:space="preserve"> год </w:t>
            </w:r>
          </w:p>
        </w:tc>
      </w:tr>
      <w:tr w:rsidR="00273A6C" w:rsidRPr="00273A6C" w:rsidTr="0051375C">
        <w:trPr>
          <w:trHeight w:val="20"/>
        </w:trPr>
        <w:tc>
          <w:tcPr>
            <w:tcW w:w="49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w:t>
            </w:r>
          </w:p>
        </w:tc>
        <w:tc>
          <w:tcPr>
            <w:tcW w:w="1486"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2</w:t>
            </w:r>
          </w:p>
        </w:tc>
        <w:tc>
          <w:tcPr>
            <w:tcW w:w="1134"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w:t>
            </w: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w:t>
            </w:r>
          </w:p>
        </w:tc>
        <w:tc>
          <w:tcPr>
            <w:tcW w:w="851"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5</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7</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8</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9</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1. «Обеспечение  </w:t>
            </w:r>
            <w:proofErr w:type="gramStart"/>
            <w:r w:rsidRPr="00273A6C">
              <w:rPr>
                <w:rFonts w:eastAsia="Calibri"/>
                <w:bCs/>
                <w:sz w:val="12"/>
                <w:szCs w:val="12"/>
              </w:rPr>
              <w:t>исполнения управленческих функций органов местного самоуправления муниципального района</w:t>
            </w:r>
            <w:proofErr w:type="gramEnd"/>
            <w:r w:rsidRPr="00273A6C">
              <w:rPr>
                <w:rFonts w:eastAsia="Calibri"/>
                <w:bCs/>
                <w:sz w:val="12"/>
                <w:szCs w:val="12"/>
              </w:rPr>
              <w:t xml:space="preserve"> Сергиевский»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Задача</w:t>
            </w:r>
            <w:proofErr w:type="gramStart"/>
            <w:r w:rsidRPr="00273A6C">
              <w:rPr>
                <w:rFonts w:eastAsia="Calibri"/>
                <w:bCs/>
                <w:sz w:val="12"/>
                <w:szCs w:val="12"/>
              </w:rPr>
              <w:t xml:space="preserve"> :</w:t>
            </w:r>
            <w:proofErr w:type="gramEnd"/>
            <w:r w:rsidRPr="00273A6C">
              <w:rPr>
                <w:rFonts w:eastAsia="Calibri"/>
                <w:bCs/>
                <w:sz w:val="12"/>
                <w:szCs w:val="12"/>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Pr="00273A6C">
              <w:rPr>
                <w:rFonts w:eastAsia="Calibri"/>
                <w:bCs/>
                <w:sz w:val="12"/>
                <w:szCs w:val="12"/>
              </w:rPr>
              <w:b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w:t>
            </w:r>
            <w:proofErr w:type="gramStart"/>
            <w:r w:rsidRPr="00273A6C">
              <w:rPr>
                <w:rFonts w:eastAsia="Calibri"/>
                <w:bCs/>
                <w:sz w:val="12"/>
                <w:szCs w:val="12"/>
              </w:rPr>
              <w:t>деятельности организаций  инфраструктуры поддержки малого бизнеса</w:t>
            </w:r>
            <w:proofErr w:type="gramEnd"/>
            <w:r w:rsidRPr="00273A6C">
              <w:rPr>
                <w:rFonts w:eastAsia="Calibri"/>
                <w:bCs/>
                <w:sz w:val="12"/>
                <w:szCs w:val="12"/>
              </w:rPr>
              <w:t>; обеспечение деятельности администрации муниципального района Сергиевский</w:t>
            </w:r>
            <w:proofErr w:type="gramStart"/>
            <w:r w:rsidRPr="00273A6C">
              <w:rPr>
                <w:rFonts w:eastAsia="Calibri"/>
                <w:bCs/>
                <w:sz w:val="12"/>
                <w:szCs w:val="12"/>
              </w:rPr>
              <w:t>;э</w:t>
            </w:r>
            <w:proofErr w:type="gramEnd"/>
            <w:r w:rsidRPr="00273A6C">
              <w:rPr>
                <w:rFonts w:eastAsia="Calibri"/>
                <w:bCs/>
                <w:sz w:val="12"/>
                <w:szCs w:val="12"/>
              </w:rPr>
              <w:t>ффективное использование средств местного бюджета, обеспечение гласности и прозрачности размещения муниципаль</w:t>
            </w:r>
            <w:r>
              <w:rPr>
                <w:rFonts w:eastAsia="Calibri"/>
                <w:bCs/>
                <w:sz w:val="12"/>
                <w:szCs w:val="12"/>
              </w:rPr>
              <w:t>ного заказа, предотвраще</w:t>
            </w:r>
            <w:r w:rsidRPr="00273A6C">
              <w:rPr>
                <w:rFonts w:eastAsia="Calibri"/>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1.1.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119 129,57555</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39 486,87805</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42 642,69750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37 000,00000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14 402,42106</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8 720,61876</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5 681,80230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104 626,54654</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30 679,43353</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36 947,11301</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37 000,00000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100,60795</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86,82576</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13,78219</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1.2.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Осуществление полномочий  по хранению, комплектованию архивных документов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(Архивный отдел)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460,00000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203,00000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257,00000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460,00000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203,00000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257,00000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119 589,57555</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39 689,87805</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42 899,69750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37 000,00000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14 </w:t>
            </w:r>
            <w:r w:rsidRPr="00273A6C">
              <w:rPr>
                <w:rFonts w:eastAsia="Calibri"/>
                <w:bCs/>
                <w:sz w:val="12"/>
                <w:szCs w:val="12"/>
              </w:rPr>
              <w:lastRenderedPageBreak/>
              <w:t>862,42106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lastRenderedPageBreak/>
              <w:t xml:space="preserve">8 </w:t>
            </w:r>
            <w:r w:rsidRPr="00273A6C">
              <w:rPr>
                <w:rFonts w:eastAsia="Calibri"/>
                <w:bCs/>
                <w:sz w:val="12"/>
                <w:szCs w:val="12"/>
              </w:rPr>
              <w:lastRenderedPageBreak/>
              <w:t>923,61876</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lastRenderedPageBreak/>
              <w:t xml:space="preserve">5 </w:t>
            </w:r>
            <w:r w:rsidRPr="00273A6C">
              <w:rPr>
                <w:rFonts w:eastAsia="Calibri"/>
                <w:bCs/>
                <w:sz w:val="12"/>
                <w:szCs w:val="12"/>
              </w:rPr>
              <w:lastRenderedPageBreak/>
              <w:t>938,80230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lastRenderedPageBreak/>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104 626,54654</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30 679,43353</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36 947,11301</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37 000,00000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100,60795</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86,82576</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13,78219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Задачи: повышение инвестиционной привлекательности муниципального района Сергиевский;</w:t>
            </w:r>
            <w:r w:rsidRPr="00273A6C">
              <w:rPr>
                <w:rFonts w:eastAsia="Calibri"/>
                <w:bCs/>
                <w:sz w:val="12"/>
                <w:szCs w:val="12"/>
              </w:rPr>
              <w:b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2.1.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Проведение работ по формированию земельных участков, регистрации муниципального имущества, инвентаразация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w:t>
            </w:r>
            <w:proofErr w:type="gramStart"/>
            <w:r w:rsidRPr="00273A6C">
              <w:rPr>
                <w:rFonts w:eastAsia="Calibri"/>
                <w:sz w:val="12"/>
                <w:szCs w:val="12"/>
              </w:rPr>
              <w:t>й(</w:t>
            </w:r>
            <w:proofErr w:type="gramEnd"/>
            <w:r w:rsidRPr="00273A6C">
              <w:rPr>
                <w:rFonts w:eastAsia="Calibri"/>
                <w:sz w:val="12"/>
                <w:szCs w:val="12"/>
              </w:rPr>
              <w:t xml:space="preserve">Комитет по управлению муниципальным имуществом муниципального района Сергиевский)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20 453,86456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7 314,64497</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7 139,21959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883,00000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883,00000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19 570,86456</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7 314,64497</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6 256,21959</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6 000,00000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20 453,86456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7 314,64497</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7 139,21959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6 000,00000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883,00000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883,00000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19 570,86456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7 314,64497</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6 256,21959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6 000,00000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(Организационное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1 355,00000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404,00000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570,00000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381,00000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1 355,00000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404,00000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570,00000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381,00000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3.2.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Получение статистической информации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(отдел торговли и экономического развития)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519,93400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168,93400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176,00000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175,00000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519,93400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168,93400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176,00000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175,00000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3.3.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(Организационное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4 122,00000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1 374,00000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1 374,00000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1 374,00000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4 122,00000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1 374,00000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1 374,00000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1 374,00000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3.4.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Мероприятия инвестиционной привлекательности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w:t>
            </w:r>
            <w:r w:rsidRPr="00273A6C">
              <w:rPr>
                <w:rFonts w:eastAsia="Calibri"/>
                <w:sz w:val="12"/>
                <w:szCs w:val="12"/>
              </w:rPr>
              <w:lastRenderedPageBreak/>
              <w:t xml:space="preserve">Сергиевский </w:t>
            </w:r>
            <w:r w:rsidRPr="00273A6C">
              <w:rPr>
                <w:rFonts w:eastAsia="Calibri"/>
                <w:sz w:val="12"/>
                <w:szCs w:val="12"/>
              </w:rPr>
              <w:br/>
              <w:t xml:space="preserve">(отдел торговли и экономического развития)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3 535,68124</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1 575,32562</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1 560,35562</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2 656,10000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1 180,90000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1 075,20000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879,58124</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394,42562</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485,15562</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3.5.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Расходы на исполнение решений судов, вступивших в законную силу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383,20000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183,20000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383,20000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183,20000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100,00000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3.6.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Расходы на взносы муниципальных образований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(Организационное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194,23160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54,23160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194,23160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54,23160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70,00000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70,00000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10 110,04684</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3 759,69122</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3 850,35562</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2 500,00000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9 230,46560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3 365,26560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3 365,20000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2 500,00000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879,58124</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394,42562</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485,15562</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4. Взаимодействие с общественными организациями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Задача</w:t>
            </w:r>
            <w:proofErr w:type="gramStart"/>
            <w:r w:rsidRPr="00273A6C">
              <w:rPr>
                <w:rFonts w:eastAsia="Calibri"/>
                <w:bCs/>
                <w:sz w:val="12"/>
                <w:szCs w:val="12"/>
              </w:rPr>
              <w:t xml:space="preserve"> :</w:t>
            </w:r>
            <w:proofErr w:type="gramEnd"/>
            <w:r w:rsidRPr="00273A6C">
              <w:rPr>
                <w:rFonts w:eastAsia="Calibri"/>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4.1.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деятельности  МКУ «Центр общественных организаций"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МКУ «Центр общественных организаций"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11 377,91860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3 976,23422</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4 401,68438</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11 377,91860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3 976,23422</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4 401,68438</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3 000,00000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4.2.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Организация мероприятий по поддержке социально-значимых инициатив            граждан района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МКУ «Центр общественных организаций"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2 286,64481</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2 286,64481</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1 536,64481</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1 536,64481</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750,00000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750,00000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13 664,56341</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6 262,87903</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4 401,68438</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3 000,00000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12 914,56341</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5 512,87903</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4 401,68438</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3 000,00000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750,00000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750,00000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5. Предоставление государственных и муниципальных услуг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Задача</w:t>
            </w:r>
            <w:proofErr w:type="gramStart"/>
            <w:r w:rsidRPr="00273A6C">
              <w:rPr>
                <w:rFonts w:eastAsia="Calibri"/>
                <w:bCs/>
                <w:sz w:val="12"/>
                <w:szCs w:val="12"/>
              </w:rPr>
              <w:t xml:space="preserve"> :</w:t>
            </w:r>
            <w:proofErr w:type="gramEnd"/>
            <w:r w:rsidRPr="00273A6C">
              <w:rPr>
                <w:rFonts w:eastAsia="Calibri"/>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5.1.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29 570,03076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9 316,58147</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10 253,44929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67,00000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67,00000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29 503,03076</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9 249,58147</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10 253,44929</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10 000,00000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29 570,03076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9 316,58147</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10 253,44929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10 000,00000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67,00000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67,00000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29 503,03076</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9 249,58147</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10 253,44929</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10 000,00000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6. Хозяйственная деятельность учреждений муниципальной собственности, содержание их зданий.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Задача</w:t>
            </w:r>
            <w:proofErr w:type="gramStart"/>
            <w:r w:rsidRPr="00273A6C">
              <w:rPr>
                <w:rFonts w:eastAsia="Calibri"/>
                <w:bCs/>
                <w:sz w:val="12"/>
                <w:szCs w:val="12"/>
              </w:rPr>
              <w:t xml:space="preserve"> :</w:t>
            </w:r>
            <w:proofErr w:type="gramEnd"/>
            <w:r w:rsidRPr="00273A6C">
              <w:rPr>
                <w:rFonts w:eastAsia="Calibri"/>
                <w:bCs/>
                <w:sz w:val="12"/>
                <w:szCs w:val="12"/>
              </w:rPr>
              <w:t xml:space="preserve">  Обеспечение  хозяйственной деятельности  администрации муниципального района Сергиевский</w:t>
            </w:r>
            <w:proofErr w:type="gramStart"/>
            <w:r w:rsidRPr="00273A6C">
              <w:rPr>
                <w:rFonts w:eastAsia="Calibri"/>
                <w:bCs/>
                <w:sz w:val="12"/>
                <w:szCs w:val="12"/>
              </w:rPr>
              <w:t xml:space="preserve"> ;</w:t>
            </w:r>
            <w:proofErr w:type="gramEnd"/>
            <w:r w:rsidRPr="00273A6C">
              <w:rPr>
                <w:rFonts w:eastAsia="Calibri"/>
                <w:bCs/>
                <w:sz w:val="12"/>
                <w:szCs w:val="12"/>
              </w:rPr>
              <w:t xml:space="preserve"> обеспечение хозяйственной деятельности учреждений муниципальной собственности, содержание их зданий.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6.1.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деятельности  МБУ «Сервис» муниципального  района Сергиевский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МБУ «Сервис»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260 472,00622</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85 631,40700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92 085,57994</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82 755,01928</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151,00000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151,00000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260 321,00622</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85 480,40700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92 085,57994</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82 755,01928</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260 472,00622</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85 631,40700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92 085,57994</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82 755,01928</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151,00000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151,00000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260 321,00622</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85 480,40700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92 085,57994</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82 755,01928</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7. Обеспечение исполнения отдельных государственных полномочий.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Задача: оказание социальной поддержки отдельным категориям граждан в улучшении жилищных </w:t>
            </w:r>
            <w:r w:rsidR="0051375C" w:rsidRPr="00273A6C">
              <w:rPr>
                <w:rFonts w:eastAsia="Calibri"/>
                <w:bCs/>
                <w:sz w:val="12"/>
                <w:szCs w:val="12"/>
              </w:rPr>
              <w:t>условий</w:t>
            </w:r>
            <w:r w:rsidRPr="00273A6C">
              <w:rPr>
                <w:rFonts w:eastAsia="Calibri"/>
                <w:bCs/>
                <w:sz w:val="12"/>
                <w:szCs w:val="12"/>
              </w:rPr>
              <w:t>.</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предоставления жилых помещений детям-сиротам и детям, оставшимся без попечения родителей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9 709,82100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9 709,82100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9 709,82100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9 709,82100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7.2.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1 078,86900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1 078,86900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1 078,86900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1 078,86900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7.3.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7.4.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7.5.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социальной </w:t>
            </w:r>
            <w:proofErr w:type="gramStart"/>
            <w:r w:rsidRPr="00273A6C">
              <w:rPr>
                <w:rFonts w:eastAsia="Calibri"/>
                <w:sz w:val="12"/>
                <w:szCs w:val="12"/>
              </w:rPr>
              <w:t>выплатой ветеранов</w:t>
            </w:r>
            <w:proofErr w:type="gramEnd"/>
            <w:r w:rsidRPr="00273A6C">
              <w:rPr>
                <w:rFonts w:eastAsia="Calibri"/>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(Отдел по работе с обращениями граждан)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779,50000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779,50000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671,00000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671,00000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108,50000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108,50000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7.6.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Реализация переданных государственных полномочий по </w:t>
            </w:r>
            <w:r w:rsidRPr="00273A6C">
              <w:rPr>
                <w:rFonts w:eastAsia="Calibri"/>
                <w:sz w:val="12"/>
                <w:szCs w:val="12"/>
              </w:rPr>
              <w:lastRenderedPageBreak/>
              <w:t xml:space="preserve">обеспечению жилыми помещениями отдельных категорий граждан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372,17710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138,07710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234,10000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372,17710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138,07710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234,10000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7.7.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жильем, нуждающихся в улучшении жилищных условий отдельных категорий граждан, установленных Федеральными Закономи от 12.01.1995г. № 5-ФЗ "О ветеранах", от 24.11.1995г. № 181-ФЗ "О социальной защите инвалидов в Российской Федерации"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7.8.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238,03916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238,03916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238,03916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238,03916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7.9.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(Организационное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206,26960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182,85660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23,41300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182,85660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23,41300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7.10.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Осуществление мероприятий в рамках Положения о Почетном гражданине муниципального района Сергиевский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(Организационное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55,81000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55,81000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55,81000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55,81000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7.11.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Межбюдджетные трансферты по обеспечению жилыми помещениями детей-сирот и детям, оставшихся без попечения родителей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(Правовое Управление)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43 154,76000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43 154,76000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43 154,76000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43 154,76000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7.12.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Осуществление государственных полномочий </w:t>
            </w:r>
            <w:proofErr w:type="gramStart"/>
            <w:r w:rsidRPr="00273A6C">
              <w:rPr>
                <w:rFonts w:eastAsia="Calibri"/>
                <w:sz w:val="12"/>
                <w:szCs w:val="12"/>
              </w:rPr>
              <w:t>по обеспечению отдыха детей в каникулярное время в организованных органами местного самоуправления оздоровительных лагерях с дневным пребыванием детей при образовательных организациях</w:t>
            </w:r>
            <w:proofErr w:type="gramEnd"/>
            <w:r w:rsidRPr="00273A6C">
              <w:rPr>
                <w:rFonts w:eastAsia="Calibri"/>
                <w:sz w:val="12"/>
                <w:szCs w:val="12"/>
              </w:rPr>
              <w:t xml:space="preserve">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r w:rsidRPr="00273A6C">
              <w:rPr>
                <w:rFonts w:eastAsia="Calibri"/>
                <w:sz w:val="12"/>
                <w:szCs w:val="12"/>
              </w:rPr>
              <w:br/>
              <w:t xml:space="preserve">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947,00000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947,00000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947,00000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947,00000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56 542,24586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55 099,69370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1 442,55216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206,26960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182,85660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23,41300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56 171,66626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54 752,52710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1 419,13916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164,31000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164,31000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8. Ведение на договорной основе бухгалтерского (бюджетного) учета обслуживаемых учреждений.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Цель:  Бухгалтерский (бюджетный) учет учреждений в соответствии с  законодательством Российской Федерации о бухгалтерском (бюджетном) учете. </w:t>
            </w:r>
          </w:p>
        </w:tc>
      </w:tr>
      <w:tr w:rsidR="00273A6C" w:rsidRPr="00273A6C" w:rsidTr="00273A6C">
        <w:trPr>
          <w:trHeight w:val="20"/>
        </w:trPr>
        <w:tc>
          <w:tcPr>
            <w:tcW w:w="7513" w:type="dxa"/>
            <w:gridSpan w:val="8"/>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Задача</w:t>
            </w:r>
            <w:proofErr w:type="gramStart"/>
            <w:r w:rsidRPr="00273A6C">
              <w:rPr>
                <w:rFonts w:eastAsia="Calibri"/>
                <w:bCs/>
                <w:sz w:val="12"/>
                <w:szCs w:val="12"/>
              </w:rPr>
              <w:t xml:space="preserve"> :</w:t>
            </w:r>
            <w:proofErr w:type="gramEnd"/>
            <w:r w:rsidRPr="00273A6C">
              <w:rPr>
                <w:rFonts w:eastAsia="Calibri"/>
                <w:bCs/>
                <w:sz w:val="12"/>
                <w:szCs w:val="12"/>
              </w:rPr>
              <w:t xml:space="preserve">  Обеспечение   учреждений бухгалтерским (бюджетным) учетом. </w:t>
            </w:r>
          </w:p>
        </w:tc>
      </w:tr>
      <w:tr w:rsidR="00273A6C" w:rsidRPr="00273A6C" w:rsidTr="0051375C">
        <w:trPr>
          <w:trHeight w:val="20"/>
        </w:trPr>
        <w:tc>
          <w:tcPr>
            <w:tcW w:w="499"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8.1. </w:t>
            </w:r>
          </w:p>
        </w:tc>
        <w:tc>
          <w:tcPr>
            <w:tcW w:w="1486"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Обеспечение деятельности  МКУ «Централизованная бухгалтерия» муниципального  района Сергиевский </w:t>
            </w:r>
          </w:p>
        </w:tc>
        <w:tc>
          <w:tcPr>
            <w:tcW w:w="1134" w:type="dxa"/>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МКУ «ЦБ»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10 269,24253</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5 769,24253</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4 500,00000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10 269,24253</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5 769,24253</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4 500,00000</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1486" w:type="dxa"/>
            <w:vMerge/>
            <w:hideMark/>
          </w:tcPr>
          <w:p w:rsidR="00273A6C" w:rsidRPr="00273A6C" w:rsidRDefault="00273A6C" w:rsidP="0051375C">
            <w:pPr>
              <w:tabs>
                <w:tab w:val="left" w:pos="284"/>
              </w:tabs>
              <w:jc w:val="left"/>
              <w:rPr>
                <w:rFonts w:eastAsia="Calibri"/>
                <w:sz w:val="12"/>
                <w:szCs w:val="12"/>
              </w:rPr>
            </w:pPr>
          </w:p>
        </w:tc>
        <w:tc>
          <w:tcPr>
            <w:tcW w:w="1134" w:type="dxa"/>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Итого по задаче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10 269,24253</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5 769,24253</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4 500,00000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10 269,24253</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5 769,24253</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4 500,00000</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0,00000</w:t>
            </w:r>
          </w:p>
        </w:tc>
      </w:tr>
      <w:tr w:rsidR="00273A6C" w:rsidRPr="00273A6C" w:rsidTr="0051375C">
        <w:trPr>
          <w:trHeight w:val="20"/>
        </w:trPr>
        <w:tc>
          <w:tcPr>
            <w:tcW w:w="3119" w:type="dxa"/>
            <w:gridSpan w:val="3"/>
            <w:vMerge w:val="restart"/>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по муниципальной программе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520 671,57573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207 074,77544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167 841,78101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145 755,01928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bCs/>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206,26960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182,85660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23,41300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bCs/>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72 135,08732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63 894,14586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8 240,94146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bCs/>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446 600,02962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141 766,52160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159 078,48874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145 755,01928 </w:t>
            </w:r>
          </w:p>
        </w:tc>
      </w:tr>
      <w:tr w:rsidR="00273A6C" w:rsidRPr="00273A6C" w:rsidTr="0051375C">
        <w:trPr>
          <w:trHeight w:val="20"/>
        </w:trPr>
        <w:tc>
          <w:tcPr>
            <w:tcW w:w="3119" w:type="dxa"/>
            <w:gridSpan w:val="3"/>
            <w:vMerge/>
            <w:hideMark/>
          </w:tcPr>
          <w:p w:rsidR="00273A6C" w:rsidRPr="00273A6C" w:rsidRDefault="00273A6C" w:rsidP="0051375C">
            <w:pPr>
              <w:tabs>
                <w:tab w:val="left" w:pos="284"/>
              </w:tabs>
              <w:jc w:val="left"/>
              <w:rPr>
                <w:rFonts w:eastAsia="Calibri"/>
                <w:bCs/>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1 730,18919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1 231,25138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498,93781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3119" w:type="dxa"/>
            <w:gridSpan w:val="3"/>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 том числе: </w:t>
            </w: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w:t>
            </w:r>
          </w:p>
        </w:tc>
        <w:tc>
          <w:tcPr>
            <w:tcW w:w="851"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w:t>
            </w:r>
          </w:p>
        </w:tc>
      </w:tr>
      <w:tr w:rsidR="00273A6C" w:rsidRPr="00273A6C" w:rsidTr="0051375C">
        <w:trPr>
          <w:trHeight w:val="20"/>
        </w:trPr>
        <w:tc>
          <w:tcPr>
            <w:tcW w:w="499" w:type="dxa"/>
            <w:vMerge w:val="restart"/>
            <w:noWrap/>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1.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Администрация муниципального района Сергиевский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186 241,86825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98 549,26297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48 192,60528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39 500,00000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федеральный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206,26960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182,85660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23,41300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71 034,08732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63 676,14586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7 357,94146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114 021,32214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34 209,00913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40 312,31301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39 500,00000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980,18919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481,25138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498,93781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noWrap/>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2.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Комитет по управлению муниципальным имуществом муниципального района Сергиевский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20 453,86456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7 314,64497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7 139,21959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6 000,00000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883,00000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883,00000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19 570,86456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7 314,64497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6 256,21959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6 000,00000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noWrap/>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3.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МБУ "Сервис"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260 472,00622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85 631,40700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92 085,57994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82 755,01928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151,00000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151,00000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260 321,00622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85 480,40700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92 085,57994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82 755,01928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noWrap/>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lastRenderedPageBreak/>
              <w:t xml:space="preserve"> 4.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МКУ "Центр общественных организаций"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13 664,56341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6 262,87903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4 401,68438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3 000,00000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12 914,56341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5 512,87903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4 401,68438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3 000,00000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750,00000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750,00000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noWrap/>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5.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29 570,03076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9 316,58147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10 253,44929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10 000,00000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67,00000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67,00000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29 503,03076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9 249,58147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10 253,44929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10 000,00000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val="restart"/>
            <w:noWrap/>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6. </w:t>
            </w:r>
          </w:p>
        </w:tc>
        <w:tc>
          <w:tcPr>
            <w:tcW w:w="2620" w:type="dxa"/>
            <w:gridSpan w:val="2"/>
            <w:vMerge w:val="restart"/>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МКУ «Централизованная бухгалтерия» муниципального района Сергиевский </w:t>
            </w:r>
          </w:p>
        </w:tc>
        <w:tc>
          <w:tcPr>
            <w:tcW w:w="1417"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 всего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10 269,24253 </w:t>
            </w:r>
          </w:p>
        </w:tc>
        <w:tc>
          <w:tcPr>
            <w:tcW w:w="745"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672"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5 769,24253 </w:t>
            </w:r>
          </w:p>
        </w:tc>
        <w:tc>
          <w:tcPr>
            <w:tcW w:w="709"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4 500,00000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областной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местный бюджет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10 269,24253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5 769,24253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4 500,00000 </w:t>
            </w:r>
          </w:p>
        </w:tc>
      </w:tr>
      <w:tr w:rsidR="00273A6C" w:rsidRPr="00273A6C" w:rsidTr="0051375C">
        <w:trPr>
          <w:trHeight w:val="20"/>
        </w:trPr>
        <w:tc>
          <w:tcPr>
            <w:tcW w:w="499" w:type="dxa"/>
            <w:vMerge/>
            <w:hideMark/>
          </w:tcPr>
          <w:p w:rsidR="00273A6C" w:rsidRPr="00273A6C" w:rsidRDefault="00273A6C" w:rsidP="0051375C">
            <w:pPr>
              <w:tabs>
                <w:tab w:val="left" w:pos="284"/>
              </w:tabs>
              <w:jc w:val="left"/>
              <w:rPr>
                <w:rFonts w:eastAsia="Calibri"/>
                <w:sz w:val="12"/>
                <w:szCs w:val="12"/>
              </w:rPr>
            </w:pPr>
          </w:p>
        </w:tc>
        <w:tc>
          <w:tcPr>
            <w:tcW w:w="2620" w:type="dxa"/>
            <w:gridSpan w:val="2"/>
            <w:vMerge/>
            <w:hideMark/>
          </w:tcPr>
          <w:p w:rsidR="00273A6C" w:rsidRPr="00273A6C" w:rsidRDefault="00273A6C" w:rsidP="0051375C">
            <w:pPr>
              <w:tabs>
                <w:tab w:val="left" w:pos="284"/>
              </w:tabs>
              <w:jc w:val="left"/>
              <w:rPr>
                <w:rFonts w:eastAsia="Calibri"/>
                <w:sz w:val="12"/>
                <w:szCs w:val="12"/>
              </w:rPr>
            </w:pPr>
          </w:p>
        </w:tc>
        <w:tc>
          <w:tcPr>
            <w:tcW w:w="1417"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 иные  внебюджетные  источники </w:t>
            </w:r>
          </w:p>
        </w:tc>
        <w:tc>
          <w:tcPr>
            <w:tcW w:w="851" w:type="dxa"/>
            <w:hideMark/>
          </w:tcPr>
          <w:p w:rsidR="00273A6C" w:rsidRPr="00273A6C" w:rsidRDefault="00273A6C" w:rsidP="0051375C">
            <w:pPr>
              <w:tabs>
                <w:tab w:val="left" w:pos="284"/>
              </w:tabs>
              <w:jc w:val="left"/>
              <w:rPr>
                <w:rFonts w:eastAsia="Calibri"/>
                <w:bCs/>
                <w:sz w:val="12"/>
                <w:szCs w:val="12"/>
              </w:rPr>
            </w:pPr>
            <w:r w:rsidRPr="00273A6C">
              <w:rPr>
                <w:rFonts w:eastAsia="Calibri"/>
                <w:bCs/>
                <w:sz w:val="12"/>
                <w:szCs w:val="12"/>
              </w:rPr>
              <w:t xml:space="preserve">0,00000 </w:t>
            </w:r>
          </w:p>
        </w:tc>
        <w:tc>
          <w:tcPr>
            <w:tcW w:w="745"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672"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c>
          <w:tcPr>
            <w:tcW w:w="709" w:type="dxa"/>
            <w:hideMark/>
          </w:tcPr>
          <w:p w:rsidR="00273A6C" w:rsidRPr="00273A6C" w:rsidRDefault="00273A6C" w:rsidP="0051375C">
            <w:pPr>
              <w:tabs>
                <w:tab w:val="left" w:pos="284"/>
              </w:tabs>
              <w:jc w:val="left"/>
              <w:rPr>
                <w:rFonts w:eastAsia="Calibri"/>
                <w:sz w:val="12"/>
                <w:szCs w:val="12"/>
              </w:rPr>
            </w:pPr>
            <w:r w:rsidRPr="00273A6C">
              <w:rPr>
                <w:rFonts w:eastAsia="Calibri"/>
                <w:sz w:val="12"/>
                <w:szCs w:val="12"/>
              </w:rPr>
              <w:t xml:space="preserve">0,00000 </w:t>
            </w:r>
          </w:p>
        </w:tc>
      </w:tr>
    </w:tbl>
    <w:p w:rsidR="00273A6C" w:rsidRDefault="00273A6C" w:rsidP="00273A6C">
      <w:pPr>
        <w:tabs>
          <w:tab w:val="left" w:pos="284"/>
        </w:tabs>
        <w:spacing w:after="0" w:line="240" w:lineRule="auto"/>
        <w:rPr>
          <w:rFonts w:ascii="Times New Roman" w:eastAsia="Calibri" w:hAnsi="Times New Roman" w:cs="Times New Roman"/>
          <w:sz w:val="12"/>
          <w:szCs w:val="12"/>
        </w:rPr>
      </w:pPr>
    </w:p>
    <w:p w:rsidR="0051375C" w:rsidRPr="003C795A" w:rsidRDefault="0051375C" w:rsidP="0051375C">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51375C" w:rsidRPr="003C795A" w:rsidRDefault="0051375C" w:rsidP="0051375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51375C" w:rsidRPr="003C795A" w:rsidRDefault="0051375C" w:rsidP="0051375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51375C" w:rsidRPr="003C795A" w:rsidRDefault="0051375C" w:rsidP="0051375C">
      <w:pPr>
        <w:tabs>
          <w:tab w:val="left" w:pos="284"/>
        </w:tabs>
        <w:spacing w:after="0" w:line="240" w:lineRule="auto"/>
        <w:jc w:val="center"/>
        <w:rPr>
          <w:rFonts w:ascii="Times New Roman" w:eastAsia="Calibri" w:hAnsi="Times New Roman" w:cs="Times New Roman"/>
          <w:sz w:val="12"/>
          <w:szCs w:val="12"/>
        </w:rPr>
      </w:pPr>
    </w:p>
    <w:p w:rsidR="0051375C" w:rsidRPr="003C795A" w:rsidRDefault="0051375C" w:rsidP="0051375C">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51375C" w:rsidRPr="003C795A" w:rsidRDefault="0051375C" w:rsidP="00513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№206</w:t>
      </w:r>
    </w:p>
    <w:p w:rsidR="0051375C" w:rsidRDefault="0051375C" w:rsidP="0051375C">
      <w:pPr>
        <w:tabs>
          <w:tab w:val="left" w:pos="284"/>
        </w:tabs>
        <w:spacing w:after="0" w:line="240" w:lineRule="auto"/>
        <w:jc w:val="center"/>
        <w:rPr>
          <w:rFonts w:ascii="Times New Roman" w:eastAsia="Calibri" w:hAnsi="Times New Roman" w:cs="Times New Roman"/>
          <w:b/>
          <w:sz w:val="12"/>
          <w:szCs w:val="12"/>
        </w:rPr>
      </w:pPr>
      <w:r w:rsidRPr="0051375C">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339 от 31.03.2016 года </w:t>
      </w:r>
    </w:p>
    <w:p w:rsidR="0051375C" w:rsidRDefault="0051375C" w:rsidP="0051375C">
      <w:pPr>
        <w:tabs>
          <w:tab w:val="left" w:pos="284"/>
        </w:tabs>
        <w:spacing w:after="0" w:line="240" w:lineRule="auto"/>
        <w:jc w:val="center"/>
        <w:rPr>
          <w:rFonts w:ascii="Times New Roman" w:eastAsia="Calibri" w:hAnsi="Times New Roman" w:cs="Times New Roman"/>
          <w:b/>
          <w:sz w:val="12"/>
          <w:szCs w:val="12"/>
        </w:rPr>
      </w:pPr>
      <w:r w:rsidRPr="0051375C">
        <w:rPr>
          <w:rFonts w:ascii="Times New Roman" w:eastAsia="Calibri" w:hAnsi="Times New Roman" w:cs="Times New Roman"/>
          <w:b/>
          <w:sz w:val="12"/>
          <w:szCs w:val="12"/>
        </w:rPr>
        <w:t xml:space="preserve">«Об утверждении Административного регламента предоставления  некоммерческим партнерством «Объединение предприятий и предпринимателей муниципального района  Сергиевский Самарской области  «Единство»  муниципальной услуги «Оказание консультационных услуг субъектам малого </w:t>
      </w:r>
      <w:r>
        <w:rPr>
          <w:rFonts w:ascii="Times New Roman" w:eastAsia="Calibri" w:hAnsi="Times New Roman" w:cs="Times New Roman"/>
          <w:b/>
          <w:sz w:val="12"/>
          <w:szCs w:val="12"/>
        </w:rPr>
        <w:t>и среднего предпринимательства»</w:t>
      </w:r>
    </w:p>
    <w:p w:rsidR="0051375C" w:rsidRPr="003C795A" w:rsidRDefault="0051375C" w:rsidP="0051375C">
      <w:pPr>
        <w:tabs>
          <w:tab w:val="left" w:pos="284"/>
        </w:tabs>
        <w:spacing w:after="0" w:line="240" w:lineRule="auto"/>
        <w:rPr>
          <w:rFonts w:ascii="Times New Roman" w:eastAsia="Calibri" w:hAnsi="Times New Roman" w:cs="Times New Roman"/>
          <w:b/>
          <w:sz w:val="12"/>
          <w:szCs w:val="12"/>
        </w:rPr>
      </w:pP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proofErr w:type="gramStart"/>
      <w:r w:rsidRPr="0051375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24.11.1995 № 181-ФЗ «О социальной защите инвалидов в Российской Федерации»,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w:t>
      </w:r>
      <w:proofErr w:type="gramEnd"/>
      <w:r w:rsidRPr="0051375C">
        <w:rPr>
          <w:rFonts w:ascii="Times New Roman" w:eastAsia="Calibri" w:hAnsi="Times New Roman" w:cs="Times New Roman"/>
          <w:sz w:val="12"/>
          <w:szCs w:val="12"/>
        </w:rPr>
        <w:t xml:space="preserve">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 Внести в Постановление администрации муниципального района Сергиевский № 339 от 31.03.2016 года «Об утверждении Административного регламента  предоставления некоммерческим партнерством  «Объединение предприятий и предпринимателей муниципального района Сергиевский Самарской области «Единство» муниципальной услуги «Оказание консультационных услуг субъектам малого и среднего предпринимательства»» изменения следующего содержания:</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1.1.  В Приложении  №1:</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1.1.1.  Абзац  4  пункта  2.16.  Раздела  2  дополнить следующими словами: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roofErr w:type="gramStart"/>
      <w:r w:rsidRPr="0051375C">
        <w:rPr>
          <w:rFonts w:ascii="Times New Roman" w:eastAsia="Calibri" w:hAnsi="Times New Roman" w:cs="Times New Roman"/>
          <w:sz w:val="12"/>
          <w:szCs w:val="12"/>
        </w:rPr>
        <w:t>.».</w:t>
      </w:r>
      <w:proofErr w:type="gramEnd"/>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1.1.2.  Пункт 5.4. Раздела 5 изложить  следующими подпунктами: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«8) нарушения срока или порядка выдачи документов по результатам предоставления муниципальной услуги;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Самарской области, муниципальными правовыми актами.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proofErr w:type="gramStart"/>
      <w:r w:rsidRPr="0051375C">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27.07.210 № 210-ФЗ  "Об организации предоставления государственных и муниципальных услуг".».</w:t>
      </w:r>
      <w:proofErr w:type="gramEnd"/>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2.  Опубликовать настоящее постановление в газете «Сергиевский вестник».</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 xml:space="preserve">4. </w:t>
      </w:r>
      <w:proofErr w:type="gramStart"/>
      <w:r w:rsidRPr="0051375C">
        <w:rPr>
          <w:rFonts w:ascii="Times New Roman" w:eastAsia="Calibri" w:hAnsi="Times New Roman" w:cs="Times New Roman"/>
          <w:sz w:val="12"/>
          <w:szCs w:val="12"/>
        </w:rPr>
        <w:t>Контроль за</w:t>
      </w:r>
      <w:proofErr w:type="gramEnd"/>
      <w:r w:rsidRPr="0051375C">
        <w:rPr>
          <w:rFonts w:ascii="Times New Roman" w:eastAsia="Calibri" w:hAnsi="Times New Roman" w:cs="Times New Roman"/>
          <w:sz w:val="12"/>
          <w:szCs w:val="12"/>
        </w:rPr>
        <w:t xml:space="preserve"> выполнением настоящего постановления возложить на начальника отдела  торговли и экономического развития администрации муниципального района Сергиевский Макарову О.В.</w:t>
      </w:r>
    </w:p>
    <w:p w:rsidR="0051375C" w:rsidRPr="0051375C" w:rsidRDefault="0051375C" w:rsidP="0051375C">
      <w:pPr>
        <w:tabs>
          <w:tab w:val="left" w:pos="284"/>
        </w:tabs>
        <w:spacing w:after="0" w:line="240" w:lineRule="auto"/>
        <w:jc w:val="right"/>
        <w:rPr>
          <w:rFonts w:ascii="Times New Roman" w:eastAsia="Calibri" w:hAnsi="Times New Roman" w:cs="Times New Roman"/>
          <w:sz w:val="12"/>
          <w:szCs w:val="12"/>
        </w:rPr>
      </w:pPr>
      <w:r w:rsidRPr="0051375C">
        <w:rPr>
          <w:rFonts w:ascii="Times New Roman" w:eastAsia="Calibri" w:hAnsi="Times New Roman" w:cs="Times New Roman"/>
          <w:sz w:val="12"/>
          <w:szCs w:val="12"/>
        </w:rPr>
        <w:t>Глава муниципального района</w:t>
      </w:r>
    </w:p>
    <w:p w:rsidR="0051375C" w:rsidRDefault="0051375C" w:rsidP="0051375C">
      <w:pPr>
        <w:tabs>
          <w:tab w:val="left" w:pos="284"/>
        </w:tabs>
        <w:spacing w:after="0" w:line="240" w:lineRule="auto"/>
        <w:jc w:val="right"/>
        <w:rPr>
          <w:rFonts w:ascii="Times New Roman" w:eastAsia="Calibri" w:hAnsi="Times New Roman" w:cs="Times New Roman"/>
          <w:sz w:val="12"/>
          <w:szCs w:val="12"/>
        </w:rPr>
      </w:pPr>
      <w:r w:rsidRPr="0051375C">
        <w:rPr>
          <w:rFonts w:ascii="Times New Roman" w:eastAsia="Calibri" w:hAnsi="Times New Roman" w:cs="Times New Roman"/>
          <w:sz w:val="12"/>
          <w:szCs w:val="12"/>
        </w:rPr>
        <w:t>Сергиевский</w:t>
      </w:r>
    </w:p>
    <w:p w:rsidR="0051375C" w:rsidRDefault="0051375C" w:rsidP="0051375C">
      <w:pPr>
        <w:tabs>
          <w:tab w:val="left" w:pos="284"/>
        </w:tabs>
        <w:spacing w:after="0" w:line="240" w:lineRule="auto"/>
        <w:jc w:val="right"/>
        <w:rPr>
          <w:rFonts w:ascii="Times New Roman" w:eastAsia="Calibri" w:hAnsi="Times New Roman" w:cs="Times New Roman"/>
          <w:sz w:val="12"/>
          <w:szCs w:val="12"/>
        </w:rPr>
      </w:pPr>
      <w:r w:rsidRPr="0051375C">
        <w:rPr>
          <w:rFonts w:ascii="Times New Roman" w:eastAsia="Calibri" w:hAnsi="Times New Roman" w:cs="Times New Roman"/>
          <w:sz w:val="12"/>
          <w:szCs w:val="12"/>
        </w:rPr>
        <w:t>А.А. Веселов</w:t>
      </w:r>
    </w:p>
    <w:p w:rsidR="009C0566" w:rsidRDefault="009C0566" w:rsidP="0051375C">
      <w:pPr>
        <w:tabs>
          <w:tab w:val="left" w:pos="284"/>
        </w:tabs>
        <w:spacing w:after="0" w:line="240" w:lineRule="auto"/>
        <w:jc w:val="right"/>
        <w:rPr>
          <w:rFonts w:ascii="Times New Roman" w:eastAsia="Calibri" w:hAnsi="Times New Roman" w:cs="Times New Roman"/>
          <w:sz w:val="12"/>
          <w:szCs w:val="12"/>
        </w:rPr>
      </w:pPr>
    </w:p>
    <w:p w:rsidR="009C0566" w:rsidRPr="0051375C" w:rsidRDefault="009C0566" w:rsidP="0051375C">
      <w:pPr>
        <w:tabs>
          <w:tab w:val="left" w:pos="284"/>
        </w:tabs>
        <w:spacing w:after="0" w:line="240" w:lineRule="auto"/>
        <w:jc w:val="right"/>
        <w:rPr>
          <w:rFonts w:ascii="Times New Roman" w:eastAsia="Calibri" w:hAnsi="Times New Roman" w:cs="Times New Roman"/>
          <w:sz w:val="12"/>
          <w:szCs w:val="12"/>
        </w:rPr>
      </w:pPr>
    </w:p>
    <w:p w:rsidR="0051375C" w:rsidRPr="003C795A" w:rsidRDefault="0051375C" w:rsidP="0051375C">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lastRenderedPageBreak/>
        <w:t>АДМИНИСТРАЦИЯ</w:t>
      </w:r>
    </w:p>
    <w:p w:rsidR="0051375C" w:rsidRPr="003C795A" w:rsidRDefault="0051375C" w:rsidP="0051375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51375C" w:rsidRPr="003C795A" w:rsidRDefault="0051375C" w:rsidP="0051375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51375C" w:rsidRPr="003C795A" w:rsidRDefault="0051375C" w:rsidP="0051375C">
      <w:pPr>
        <w:tabs>
          <w:tab w:val="left" w:pos="284"/>
        </w:tabs>
        <w:spacing w:after="0" w:line="240" w:lineRule="auto"/>
        <w:jc w:val="center"/>
        <w:rPr>
          <w:rFonts w:ascii="Times New Roman" w:eastAsia="Calibri" w:hAnsi="Times New Roman" w:cs="Times New Roman"/>
          <w:sz w:val="12"/>
          <w:szCs w:val="12"/>
        </w:rPr>
      </w:pPr>
    </w:p>
    <w:p w:rsidR="0051375C" w:rsidRPr="003C795A" w:rsidRDefault="0051375C" w:rsidP="0051375C">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51375C" w:rsidRPr="003C795A" w:rsidRDefault="0051375C" w:rsidP="00513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№207</w:t>
      </w:r>
    </w:p>
    <w:p w:rsidR="0051375C" w:rsidRDefault="0051375C" w:rsidP="0051375C">
      <w:pPr>
        <w:tabs>
          <w:tab w:val="left" w:pos="284"/>
        </w:tabs>
        <w:spacing w:after="0" w:line="240" w:lineRule="auto"/>
        <w:jc w:val="center"/>
        <w:rPr>
          <w:rFonts w:ascii="Times New Roman" w:eastAsia="Calibri" w:hAnsi="Times New Roman" w:cs="Times New Roman"/>
          <w:b/>
          <w:sz w:val="12"/>
          <w:szCs w:val="12"/>
        </w:rPr>
      </w:pPr>
      <w:r w:rsidRPr="0051375C">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329 от 31.03.2016 года</w:t>
      </w:r>
    </w:p>
    <w:p w:rsidR="0051375C" w:rsidRDefault="0051375C" w:rsidP="0051375C">
      <w:pPr>
        <w:tabs>
          <w:tab w:val="left" w:pos="284"/>
        </w:tabs>
        <w:spacing w:after="0" w:line="240" w:lineRule="auto"/>
        <w:jc w:val="center"/>
        <w:rPr>
          <w:rFonts w:ascii="Times New Roman" w:eastAsia="Calibri" w:hAnsi="Times New Roman" w:cs="Times New Roman"/>
          <w:b/>
          <w:sz w:val="12"/>
          <w:szCs w:val="12"/>
        </w:rPr>
      </w:pPr>
      <w:r w:rsidRPr="0051375C">
        <w:rPr>
          <w:rFonts w:ascii="Times New Roman" w:eastAsia="Calibri" w:hAnsi="Times New Roman" w:cs="Times New Roman"/>
          <w:b/>
          <w:sz w:val="12"/>
          <w:szCs w:val="12"/>
        </w:rPr>
        <w:t xml:space="preserve"> «Об утверждении Административного регламента предоставления  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w:t>
      </w:r>
      <w:r>
        <w:rPr>
          <w:rFonts w:ascii="Times New Roman" w:eastAsia="Calibri" w:hAnsi="Times New Roman" w:cs="Times New Roman"/>
          <w:b/>
          <w:sz w:val="12"/>
          <w:szCs w:val="12"/>
        </w:rPr>
        <w:t>дежи и молодежным объединениям»</w:t>
      </w:r>
    </w:p>
    <w:p w:rsidR="0051375C" w:rsidRDefault="0051375C" w:rsidP="0051375C">
      <w:pPr>
        <w:tabs>
          <w:tab w:val="left" w:pos="284"/>
        </w:tabs>
        <w:spacing w:after="0" w:line="240" w:lineRule="auto"/>
        <w:rPr>
          <w:rFonts w:ascii="Times New Roman" w:eastAsia="Calibri" w:hAnsi="Times New Roman" w:cs="Times New Roman"/>
          <w:b/>
          <w:sz w:val="12"/>
          <w:szCs w:val="12"/>
        </w:rPr>
      </w:pP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proofErr w:type="gramStart"/>
      <w:r w:rsidRPr="0051375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24.11.1995 № 181-ФЗ «О социальной защите инвалидов в Российской Федерации»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w:t>
      </w:r>
      <w:proofErr w:type="gramEnd"/>
      <w:r w:rsidRPr="0051375C">
        <w:rPr>
          <w:rFonts w:ascii="Times New Roman" w:eastAsia="Calibri" w:hAnsi="Times New Roman" w:cs="Times New Roman"/>
          <w:sz w:val="12"/>
          <w:szCs w:val="12"/>
        </w:rPr>
        <w:t xml:space="preserve">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 xml:space="preserve">1. Внести в Постановление администрации муниципального района Сергиевский № 329 от 31.03.2016 года «Об утверждении Административного регламента предоставления 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молодежи и </w:t>
      </w:r>
      <w:proofErr w:type="gramStart"/>
      <w:r w:rsidRPr="0051375C">
        <w:rPr>
          <w:rFonts w:ascii="Times New Roman" w:eastAsia="Calibri" w:hAnsi="Times New Roman" w:cs="Times New Roman"/>
          <w:sz w:val="12"/>
          <w:szCs w:val="12"/>
        </w:rPr>
        <w:t>молодежными</w:t>
      </w:r>
      <w:proofErr w:type="gramEnd"/>
      <w:r w:rsidRPr="0051375C">
        <w:rPr>
          <w:rFonts w:ascii="Times New Roman" w:eastAsia="Calibri" w:hAnsi="Times New Roman" w:cs="Times New Roman"/>
          <w:sz w:val="12"/>
          <w:szCs w:val="12"/>
        </w:rPr>
        <w:t xml:space="preserve"> объединениям»»  изменения следующего содержания:</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1.1.  В Приложении  №1:</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1.1.   Пункт  2.16.  Раздела  2  Административного регламента дополнить следующим  абзацем:</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roofErr w:type="gramStart"/>
      <w:r w:rsidRPr="0051375C">
        <w:rPr>
          <w:rFonts w:ascii="Times New Roman" w:eastAsia="Calibri" w:hAnsi="Times New Roman" w:cs="Times New Roman"/>
          <w:sz w:val="12"/>
          <w:szCs w:val="12"/>
        </w:rPr>
        <w:t>.».</w:t>
      </w:r>
      <w:proofErr w:type="gramEnd"/>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1.1.2.  Пункт 5.5. Раздела 5 Административного регламента дополнить следующими абзацами: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«нарушение срока или порядка выдачи документов по результатам предоставления муниципальной услуги;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Самарской области, муниципальными правовыми актами</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proofErr w:type="gramStart"/>
      <w:r w:rsidRPr="0051375C">
        <w:rPr>
          <w:rFonts w:ascii="Times New Roman" w:eastAsia="Calibri" w:hAnsi="Times New Roman" w:cs="Times New Roman"/>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27.07.210 № 210-ФЗ  "Об организации предоставления государственных и муниципальных услуг".».</w:t>
      </w:r>
      <w:proofErr w:type="gramEnd"/>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2.  Опубликовать настоящее постановление в газете «Сергиевский вестник».</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1375C" w:rsidRPr="0051375C" w:rsidRDefault="0051375C" w:rsidP="0051375C">
      <w:pPr>
        <w:tabs>
          <w:tab w:val="left" w:pos="284"/>
        </w:tabs>
        <w:spacing w:after="0" w:line="240" w:lineRule="auto"/>
        <w:ind w:firstLine="284"/>
        <w:jc w:val="both"/>
        <w:rPr>
          <w:rFonts w:ascii="Times New Roman" w:eastAsia="Calibri" w:hAnsi="Times New Roman" w:cs="Times New Roman"/>
          <w:sz w:val="12"/>
          <w:szCs w:val="12"/>
        </w:rPr>
      </w:pPr>
      <w:r w:rsidRPr="0051375C">
        <w:rPr>
          <w:rFonts w:ascii="Times New Roman" w:eastAsia="Calibri" w:hAnsi="Times New Roman" w:cs="Times New Roman"/>
          <w:sz w:val="12"/>
          <w:szCs w:val="12"/>
        </w:rPr>
        <w:t xml:space="preserve">4. </w:t>
      </w:r>
      <w:proofErr w:type="gramStart"/>
      <w:r w:rsidRPr="0051375C">
        <w:rPr>
          <w:rFonts w:ascii="Times New Roman" w:eastAsia="Calibri" w:hAnsi="Times New Roman" w:cs="Times New Roman"/>
          <w:sz w:val="12"/>
          <w:szCs w:val="12"/>
        </w:rPr>
        <w:t>Контроль за</w:t>
      </w:r>
      <w:proofErr w:type="gramEnd"/>
      <w:r w:rsidRPr="0051375C">
        <w:rPr>
          <w:rFonts w:ascii="Times New Roman" w:eastAsia="Calibri" w:hAnsi="Times New Roman" w:cs="Times New Roman"/>
          <w:sz w:val="12"/>
          <w:szCs w:val="12"/>
        </w:rPr>
        <w:t xml:space="preserve">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w:t>
      </w:r>
      <w:r>
        <w:rPr>
          <w:rFonts w:ascii="Times New Roman" w:eastAsia="Calibri" w:hAnsi="Times New Roman" w:cs="Times New Roman"/>
          <w:sz w:val="12"/>
          <w:szCs w:val="12"/>
        </w:rPr>
        <w:t>амарской области Николаеву О.Н.</w:t>
      </w:r>
    </w:p>
    <w:p w:rsidR="0051375C" w:rsidRPr="0051375C" w:rsidRDefault="0051375C" w:rsidP="0051375C">
      <w:pPr>
        <w:tabs>
          <w:tab w:val="left" w:pos="284"/>
        </w:tabs>
        <w:spacing w:after="0" w:line="240" w:lineRule="auto"/>
        <w:jc w:val="right"/>
        <w:rPr>
          <w:rFonts w:ascii="Times New Roman" w:eastAsia="Calibri" w:hAnsi="Times New Roman" w:cs="Times New Roman"/>
          <w:sz w:val="12"/>
          <w:szCs w:val="12"/>
        </w:rPr>
      </w:pPr>
      <w:r w:rsidRPr="0051375C">
        <w:rPr>
          <w:rFonts w:ascii="Times New Roman" w:eastAsia="Calibri" w:hAnsi="Times New Roman" w:cs="Times New Roman"/>
          <w:sz w:val="12"/>
          <w:szCs w:val="12"/>
        </w:rPr>
        <w:t>Глава муниципального района</w:t>
      </w:r>
    </w:p>
    <w:p w:rsidR="0051375C" w:rsidRDefault="0051375C" w:rsidP="0051375C">
      <w:pPr>
        <w:tabs>
          <w:tab w:val="left" w:pos="284"/>
        </w:tabs>
        <w:spacing w:after="0" w:line="240" w:lineRule="auto"/>
        <w:jc w:val="right"/>
        <w:rPr>
          <w:rFonts w:ascii="Times New Roman" w:eastAsia="Calibri" w:hAnsi="Times New Roman" w:cs="Times New Roman"/>
          <w:sz w:val="12"/>
          <w:szCs w:val="12"/>
        </w:rPr>
      </w:pPr>
      <w:r w:rsidRPr="0051375C">
        <w:rPr>
          <w:rFonts w:ascii="Times New Roman" w:eastAsia="Calibri" w:hAnsi="Times New Roman" w:cs="Times New Roman"/>
          <w:sz w:val="12"/>
          <w:szCs w:val="12"/>
        </w:rPr>
        <w:t>Сергиевский Самарской области</w:t>
      </w:r>
    </w:p>
    <w:p w:rsidR="0051375C" w:rsidRPr="0051375C" w:rsidRDefault="0051375C" w:rsidP="0051375C">
      <w:pPr>
        <w:tabs>
          <w:tab w:val="left" w:pos="284"/>
        </w:tabs>
        <w:spacing w:after="0" w:line="240" w:lineRule="auto"/>
        <w:jc w:val="right"/>
        <w:rPr>
          <w:rFonts w:ascii="Times New Roman" w:eastAsia="Calibri" w:hAnsi="Times New Roman" w:cs="Times New Roman"/>
          <w:sz w:val="12"/>
          <w:szCs w:val="12"/>
        </w:rPr>
      </w:pPr>
      <w:r w:rsidRPr="0051375C">
        <w:rPr>
          <w:rFonts w:ascii="Times New Roman" w:eastAsia="Calibri" w:hAnsi="Times New Roman" w:cs="Times New Roman"/>
          <w:sz w:val="12"/>
          <w:szCs w:val="12"/>
        </w:rPr>
        <w:t>А.А. Веселов</w:t>
      </w:r>
    </w:p>
    <w:p w:rsidR="009C0566" w:rsidRPr="003C795A" w:rsidRDefault="009C0566" w:rsidP="009C0566">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9C0566" w:rsidRPr="003C795A" w:rsidRDefault="009C0566" w:rsidP="009C0566">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9C0566" w:rsidRPr="003C795A" w:rsidRDefault="009C0566" w:rsidP="009C0566">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9C0566" w:rsidRPr="003C795A" w:rsidRDefault="009C0566" w:rsidP="009C0566">
      <w:pPr>
        <w:tabs>
          <w:tab w:val="left" w:pos="284"/>
        </w:tabs>
        <w:spacing w:after="0" w:line="240" w:lineRule="auto"/>
        <w:jc w:val="center"/>
        <w:rPr>
          <w:rFonts w:ascii="Times New Roman" w:eastAsia="Calibri" w:hAnsi="Times New Roman" w:cs="Times New Roman"/>
          <w:sz w:val="12"/>
          <w:szCs w:val="12"/>
        </w:rPr>
      </w:pPr>
    </w:p>
    <w:p w:rsidR="009C0566" w:rsidRPr="003C795A" w:rsidRDefault="009C0566" w:rsidP="009C0566">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9C0566" w:rsidRPr="003C795A" w:rsidRDefault="009C0566" w:rsidP="009C05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№208</w:t>
      </w:r>
    </w:p>
    <w:p w:rsidR="009C0566" w:rsidRPr="009C0566" w:rsidRDefault="009C0566" w:rsidP="009C0566">
      <w:pPr>
        <w:tabs>
          <w:tab w:val="left" w:pos="284"/>
        </w:tabs>
        <w:spacing w:after="0" w:line="240" w:lineRule="auto"/>
        <w:jc w:val="center"/>
        <w:rPr>
          <w:rFonts w:ascii="Times New Roman" w:eastAsia="Calibri" w:hAnsi="Times New Roman" w:cs="Times New Roman"/>
          <w:b/>
          <w:sz w:val="12"/>
          <w:szCs w:val="12"/>
        </w:rPr>
      </w:pPr>
      <w:r w:rsidRPr="009C0566">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322 от 31.03.2016 г.</w:t>
      </w:r>
    </w:p>
    <w:p w:rsidR="009C0566" w:rsidRDefault="009C0566" w:rsidP="009C0566">
      <w:pPr>
        <w:tabs>
          <w:tab w:val="left" w:pos="284"/>
        </w:tabs>
        <w:spacing w:after="0" w:line="240" w:lineRule="auto"/>
        <w:jc w:val="center"/>
        <w:rPr>
          <w:rFonts w:ascii="Times New Roman" w:eastAsia="Calibri" w:hAnsi="Times New Roman" w:cs="Times New Roman"/>
          <w:b/>
          <w:sz w:val="12"/>
          <w:szCs w:val="12"/>
        </w:rPr>
      </w:pPr>
      <w:r w:rsidRPr="009C0566">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Муниципальным казенным учреждением </w:t>
      </w:r>
    </w:p>
    <w:p w:rsidR="009C0566" w:rsidRDefault="009C0566" w:rsidP="009C0566">
      <w:pPr>
        <w:tabs>
          <w:tab w:val="left" w:pos="284"/>
        </w:tabs>
        <w:spacing w:after="0" w:line="240" w:lineRule="auto"/>
        <w:jc w:val="center"/>
        <w:rPr>
          <w:rFonts w:ascii="Times New Roman" w:eastAsia="Calibri" w:hAnsi="Times New Roman" w:cs="Times New Roman"/>
          <w:b/>
          <w:sz w:val="12"/>
          <w:szCs w:val="12"/>
        </w:rPr>
      </w:pPr>
      <w:r w:rsidRPr="009C0566">
        <w:rPr>
          <w:rFonts w:ascii="Times New Roman" w:eastAsia="Calibri" w:hAnsi="Times New Roman" w:cs="Times New Roman"/>
          <w:b/>
          <w:sz w:val="12"/>
          <w:szCs w:val="12"/>
        </w:rPr>
        <w:t>«Управление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w:t>
      </w:r>
    </w:p>
    <w:p w:rsidR="009C0566" w:rsidRDefault="009C0566" w:rsidP="009C0566">
      <w:pPr>
        <w:tabs>
          <w:tab w:val="left" w:pos="284"/>
        </w:tabs>
        <w:spacing w:after="0" w:line="240" w:lineRule="auto"/>
        <w:rPr>
          <w:rFonts w:ascii="Times New Roman" w:eastAsia="Calibri" w:hAnsi="Times New Roman" w:cs="Times New Roman"/>
          <w:b/>
          <w:sz w:val="12"/>
          <w:szCs w:val="12"/>
        </w:rPr>
      </w:pP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proofErr w:type="gramStart"/>
      <w:r w:rsidRPr="009C0566">
        <w:rPr>
          <w:rFonts w:ascii="Times New Roman" w:eastAsia="Calibri"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Федеральным Законом от 24.11.1995г. №181-ФЗ «О социальной защите инвалидов в Российской Федерации», постановлением администрации муниципального района Сергиевский №1245 от 29.11.2016г. «Об утверждении Реестра муниципальных услуг и Перечня</w:t>
      </w:r>
      <w:proofErr w:type="gramEnd"/>
      <w:r w:rsidRPr="009C0566">
        <w:rPr>
          <w:rFonts w:ascii="Times New Roman" w:eastAsia="Calibri" w:hAnsi="Times New Roman" w:cs="Times New Roman"/>
          <w:sz w:val="12"/>
          <w:szCs w:val="12"/>
        </w:rPr>
        <w:t xml:space="preserve"> </w:t>
      </w:r>
      <w:proofErr w:type="gramStart"/>
      <w:r w:rsidRPr="009C0566">
        <w:rPr>
          <w:rFonts w:ascii="Times New Roman" w:eastAsia="Calibri" w:hAnsi="Times New Roman" w:cs="Times New Roman"/>
          <w:sz w:val="12"/>
          <w:szCs w:val="12"/>
        </w:rPr>
        <w:t>муниципальных услуг муниципального района Сергиевский, предоставляемых на базе многофункционального центра»,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w:t>
      </w:r>
      <w:proofErr w:type="gramEnd"/>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C0566">
        <w:rPr>
          <w:rFonts w:ascii="Times New Roman" w:eastAsia="Calibri" w:hAnsi="Times New Roman" w:cs="Times New Roman"/>
          <w:sz w:val="12"/>
          <w:szCs w:val="12"/>
        </w:rPr>
        <w:t>Внести  в постановление администрации  муниципального района Сергиевский № 322 от 31.03.2016г.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изменения следующего содержания:</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C0566">
        <w:rPr>
          <w:rFonts w:ascii="Times New Roman" w:eastAsia="Calibri" w:hAnsi="Times New Roman" w:cs="Times New Roman"/>
          <w:sz w:val="12"/>
          <w:szCs w:val="12"/>
        </w:rPr>
        <w:t>В Приложении №1:</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9C0566">
        <w:rPr>
          <w:rFonts w:ascii="Times New Roman" w:eastAsia="Calibri" w:hAnsi="Times New Roman" w:cs="Times New Roman"/>
          <w:sz w:val="12"/>
          <w:szCs w:val="12"/>
        </w:rPr>
        <w:t>Абзац 8 пункта 2.19. Раздела 2 дополнить следующим абзацем:</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roofErr w:type="gramStart"/>
      <w:r w:rsidRPr="009C0566">
        <w:rPr>
          <w:rFonts w:ascii="Times New Roman" w:eastAsia="Calibri" w:hAnsi="Times New Roman" w:cs="Times New Roman"/>
          <w:sz w:val="12"/>
          <w:szCs w:val="12"/>
        </w:rPr>
        <w:t>.».</w:t>
      </w:r>
      <w:proofErr w:type="gramEnd"/>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t>1.1.2. Пункт 5.1. Раздела 5 дополнить следующими абзацами:</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lastRenderedPageBreak/>
        <w:t>«нарушения срока или порядка выдачи документов по результатам предоставления муниципальной услуги;</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proofErr w:type="gramStart"/>
      <w:r w:rsidRPr="009C0566">
        <w:rPr>
          <w:rFonts w:ascii="Times New Roman" w:eastAsia="Calibri" w:hAnsi="Times New Roman" w:cs="Times New Roman"/>
          <w:sz w:val="12"/>
          <w:szCs w:val="12"/>
        </w:rPr>
        <w:t>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t>2.  Опубликовать настоящее постановление в газете «Сергиевский вестник».</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C0566" w:rsidRPr="009C0566" w:rsidRDefault="009C0566" w:rsidP="009C0566">
      <w:pPr>
        <w:tabs>
          <w:tab w:val="left" w:pos="284"/>
        </w:tabs>
        <w:spacing w:after="0" w:line="240" w:lineRule="auto"/>
        <w:ind w:firstLine="284"/>
        <w:jc w:val="both"/>
        <w:rPr>
          <w:rFonts w:ascii="Times New Roman" w:eastAsia="Calibri" w:hAnsi="Times New Roman" w:cs="Times New Roman"/>
          <w:sz w:val="12"/>
          <w:szCs w:val="12"/>
        </w:rPr>
      </w:pPr>
      <w:r w:rsidRPr="009C0566">
        <w:rPr>
          <w:rFonts w:ascii="Times New Roman" w:eastAsia="Calibri" w:hAnsi="Times New Roman" w:cs="Times New Roman"/>
          <w:sz w:val="12"/>
          <w:szCs w:val="12"/>
        </w:rPr>
        <w:t xml:space="preserve">4. </w:t>
      </w:r>
      <w:proofErr w:type="gramStart"/>
      <w:r w:rsidRPr="009C0566">
        <w:rPr>
          <w:rFonts w:ascii="Times New Roman" w:eastAsia="Calibri" w:hAnsi="Times New Roman" w:cs="Times New Roman"/>
          <w:sz w:val="12"/>
          <w:szCs w:val="12"/>
        </w:rPr>
        <w:t>Контроль за</w:t>
      </w:r>
      <w:proofErr w:type="gramEnd"/>
      <w:r w:rsidRPr="009C0566">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9C0566" w:rsidRPr="009C0566" w:rsidRDefault="009C0566" w:rsidP="009C0566">
      <w:pPr>
        <w:tabs>
          <w:tab w:val="left" w:pos="284"/>
        </w:tabs>
        <w:spacing w:after="0" w:line="240" w:lineRule="auto"/>
        <w:jc w:val="right"/>
        <w:rPr>
          <w:rFonts w:ascii="Times New Roman" w:eastAsia="Calibri" w:hAnsi="Times New Roman" w:cs="Times New Roman"/>
          <w:sz w:val="12"/>
          <w:szCs w:val="12"/>
        </w:rPr>
      </w:pPr>
      <w:r w:rsidRPr="009C0566">
        <w:rPr>
          <w:rFonts w:ascii="Times New Roman" w:eastAsia="Calibri" w:hAnsi="Times New Roman" w:cs="Times New Roman"/>
          <w:sz w:val="12"/>
          <w:szCs w:val="12"/>
        </w:rPr>
        <w:t>Глава</w:t>
      </w:r>
    </w:p>
    <w:p w:rsidR="009C0566" w:rsidRDefault="009C0566" w:rsidP="009C0566">
      <w:pPr>
        <w:tabs>
          <w:tab w:val="left" w:pos="284"/>
        </w:tabs>
        <w:spacing w:after="0" w:line="240" w:lineRule="auto"/>
        <w:jc w:val="right"/>
        <w:rPr>
          <w:rFonts w:ascii="Times New Roman" w:eastAsia="Calibri" w:hAnsi="Times New Roman" w:cs="Times New Roman"/>
          <w:sz w:val="12"/>
          <w:szCs w:val="12"/>
        </w:rPr>
      </w:pPr>
      <w:r w:rsidRPr="009C0566">
        <w:rPr>
          <w:rFonts w:ascii="Times New Roman" w:eastAsia="Calibri" w:hAnsi="Times New Roman" w:cs="Times New Roman"/>
          <w:sz w:val="12"/>
          <w:szCs w:val="12"/>
        </w:rPr>
        <w:t>муниципального района Сергиевский</w:t>
      </w:r>
    </w:p>
    <w:p w:rsidR="009C0566" w:rsidRPr="009C0566" w:rsidRDefault="009C0566" w:rsidP="009C0566">
      <w:pPr>
        <w:tabs>
          <w:tab w:val="left" w:pos="284"/>
        </w:tabs>
        <w:spacing w:after="0" w:line="240" w:lineRule="auto"/>
        <w:jc w:val="right"/>
        <w:rPr>
          <w:rFonts w:ascii="Times New Roman" w:eastAsia="Calibri" w:hAnsi="Times New Roman" w:cs="Times New Roman"/>
          <w:sz w:val="12"/>
          <w:szCs w:val="12"/>
        </w:rPr>
      </w:pPr>
      <w:r w:rsidRPr="009C0566">
        <w:rPr>
          <w:rFonts w:ascii="Times New Roman" w:eastAsia="Calibri" w:hAnsi="Times New Roman" w:cs="Times New Roman"/>
          <w:sz w:val="12"/>
          <w:szCs w:val="12"/>
        </w:rPr>
        <w:t>А.А. Веселов</w:t>
      </w:r>
    </w:p>
    <w:p w:rsidR="009C0566" w:rsidRPr="003C795A" w:rsidRDefault="009C0566" w:rsidP="009C0566">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9C0566" w:rsidRPr="003C795A" w:rsidRDefault="009C0566" w:rsidP="009C0566">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9C0566" w:rsidRPr="003C795A" w:rsidRDefault="009C0566" w:rsidP="009C0566">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9C0566" w:rsidRPr="003C795A" w:rsidRDefault="009C0566" w:rsidP="009C0566">
      <w:pPr>
        <w:tabs>
          <w:tab w:val="left" w:pos="284"/>
        </w:tabs>
        <w:spacing w:after="0" w:line="240" w:lineRule="auto"/>
        <w:jc w:val="center"/>
        <w:rPr>
          <w:rFonts w:ascii="Times New Roman" w:eastAsia="Calibri" w:hAnsi="Times New Roman" w:cs="Times New Roman"/>
          <w:sz w:val="12"/>
          <w:szCs w:val="12"/>
        </w:rPr>
      </w:pPr>
    </w:p>
    <w:p w:rsidR="009C0566" w:rsidRPr="003C795A" w:rsidRDefault="009C0566" w:rsidP="009C0566">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9C0566" w:rsidRPr="003C795A" w:rsidRDefault="009C0566" w:rsidP="009C05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№209</w:t>
      </w:r>
    </w:p>
    <w:p w:rsidR="009C0566" w:rsidRPr="009C0566" w:rsidRDefault="009C0566" w:rsidP="009C0566">
      <w:pPr>
        <w:tabs>
          <w:tab w:val="left" w:pos="284"/>
        </w:tabs>
        <w:spacing w:after="0" w:line="240" w:lineRule="auto"/>
        <w:jc w:val="center"/>
        <w:rPr>
          <w:rFonts w:ascii="Times New Roman" w:eastAsia="Calibri" w:hAnsi="Times New Roman" w:cs="Times New Roman"/>
          <w:b/>
          <w:sz w:val="12"/>
          <w:szCs w:val="12"/>
        </w:rPr>
      </w:pPr>
      <w:r w:rsidRPr="009C0566">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341 от 31.03.2016 г.</w:t>
      </w:r>
    </w:p>
    <w:p w:rsidR="009C0566" w:rsidRDefault="009C0566" w:rsidP="009C0566">
      <w:pPr>
        <w:tabs>
          <w:tab w:val="left" w:pos="284"/>
        </w:tabs>
        <w:spacing w:after="0" w:line="240" w:lineRule="auto"/>
        <w:jc w:val="center"/>
        <w:rPr>
          <w:rFonts w:ascii="Times New Roman" w:eastAsia="Calibri" w:hAnsi="Times New Roman" w:cs="Times New Roman"/>
          <w:b/>
          <w:sz w:val="12"/>
          <w:szCs w:val="12"/>
        </w:rPr>
      </w:pPr>
      <w:r w:rsidRPr="009C0566">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w:t>
      </w:r>
    </w:p>
    <w:p w:rsidR="009C0566" w:rsidRDefault="009C0566" w:rsidP="009C0566">
      <w:pPr>
        <w:tabs>
          <w:tab w:val="left" w:pos="284"/>
        </w:tabs>
        <w:spacing w:after="0" w:line="240" w:lineRule="auto"/>
        <w:rPr>
          <w:rFonts w:ascii="Times New Roman" w:eastAsia="Calibri" w:hAnsi="Times New Roman" w:cs="Times New Roman"/>
          <w:b/>
          <w:sz w:val="12"/>
          <w:szCs w:val="12"/>
        </w:rPr>
      </w:pP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постановлением администрации муниципального района Сергиевский №1245 от 29.11.2016г. «Об утверждении Реестра муниципальных услуг и Перечня муниципальных услуг муниципального района Сергиевский, предоставляемых на базе многофункционального центра», постановлением администрации муниципального</w:t>
      </w:r>
      <w:proofErr w:type="gramEnd"/>
      <w:r w:rsidRPr="005616BA">
        <w:rPr>
          <w:rFonts w:ascii="Times New Roman" w:eastAsia="Calibri" w:hAnsi="Times New Roman" w:cs="Times New Roman"/>
          <w:sz w:val="12"/>
          <w:szCs w:val="12"/>
        </w:rPr>
        <w:t xml:space="preserve">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w:t>
      </w:r>
      <w:proofErr w:type="gramStart"/>
      <w:r w:rsidRPr="005616BA">
        <w:rPr>
          <w:rFonts w:ascii="Times New Roman" w:eastAsia="Calibri" w:hAnsi="Times New Roman" w:cs="Times New Roman"/>
          <w:sz w:val="12"/>
          <w:szCs w:val="12"/>
        </w:rPr>
        <w:t>приведения нормативных правовых актов органов местного самоуправления муниципального района</w:t>
      </w:r>
      <w:proofErr w:type="gramEnd"/>
      <w:r w:rsidRPr="005616BA">
        <w:rPr>
          <w:rFonts w:ascii="Times New Roman" w:eastAsia="Calibri" w:hAnsi="Times New Roman" w:cs="Times New Roman"/>
          <w:sz w:val="12"/>
          <w:szCs w:val="12"/>
        </w:rPr>
        <w:t xml:space="preserve"> Сергиевский в соответствие с действующим законодательством администрация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616BA">
        <w:rPr>
          <w:rFonts w:ascii="Times New Roman" w:eastAsia="Calibri" w:hAnsi="Times New Roman" w:cs="Times New Roman"/>
          <w:sz w:val="12"/>
          <w:szCs w:val="12"/>
        </w:rPr>
        <w:t>Внести  в постановление администрации  муниципального района Сергиевский № 341 от 31.03.2016г. «Об утверждении Административного регламента администрации муниципального района Сергиевский по предоставлению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 изменения следующего содержания: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1.1. В наименовании и пункте 1 постановления после слов «находящихся в муниципальной собственности» дополнить словами «</w:t>
      </w:r>
      <w:proofErr w:type="gramStart"/>
      <w:r w:rsidRPr="005616BA">
        <w:rPr>
          <w:rFonts w:ascii="Times New Roman" w:eastAsia="Calibri" w:hAnsi="Times New Roman" w:cs="Times New Roman"/>
          <w:sz w:val="12"/>
          <w:szCs w:val="12"/>
        </w:rPr>
        <w:t>,л</w:t>
      </w:r>
      <w:proofErr w:type="gramEnd"/>
      <w:r w:rsidRPr="005616BA">
        <w:rPr>
          <w:rFonts w:ascii="Times New Roman" w:eastAsia="Calibri" w:hAnsi="Times New Roman" w:cs="Times New Roman"/>
          <w:sz w:val="12"/>
          <w:szCs w:val="12"/>
        </w:rPr>
        <w:t>ибо государственная собственность на которые не разграничена».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5616BA">
        <w:rPr>
          <w:rFonts w:ascii="Times New Roman" w:eastAsia="Calibri" w:hAnsi="Times New Roman" w:cs="Times New Roman"/>
          <w:sz w:val="12"/>
          <w:szCs w:val="12"/>
        </w:rPr>
        <w:t>В Приложении №1:</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1.2.1. По всему тексту Приложения после слов «находящихся в муниципальной собственности» дополнить словами «</w:t>
      </w:r>
      <w:proofErr w:type="gramStart"/>
      <w:r w:rsidRPr="005616BA">
        <w:rPr>
          <w:rFonts w:ascii="Times New Roman" w:eastAsia="Calibri" w:hAnsi="Times New Roman" w:cs="Times New Roman"/>
          <w:sz w:val="12"/>
          <w:szCs w:val="12"/>
        </w:rPr>
        <w:t>,л</w:t>
      </w:r>
      <w:proofErr w:type="gramEnd"/>
      <w:r w:rsidRPr="005616BA">
        <w:rPr>
          <w:rFonts w:ascii="Times New Roman" w:eastAsia="Calibri" w:hAnsi="Times New Roman" w:cs="Times New Roman"/>
          <w:sz w:val="12"/>
          <w:szCs w:val="12"/>
        </w:rPr>
        <w:t>ибо государственная собственность на которые не разграничена».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1.2.2. </w:t>
      </w:r>
      <w:r w:rsidRPr="005616BA">
        <w:rPr>
          <w:rFonts w:ascii="Times New Roman" w:eastAsia="Calibri" w:hAnsi="Times New Roman" w:cs="Times New Roman"/>
          <w:sz w:val="12"/>
          <w:szCs w:val="12"/>
        </w:rPr>
        <w:t>Пункт 1.1. Раздела 1 дополнить следующим абзацем: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«Настоящий административный регламент действует в отношении земельных участков: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w:t>
      </w:r>
      <w:proofErr w:type="gramStart"/>
      <w:r w:rsidRPr="005616BA">
        <w:rPr>
          <w:rFonts w:ascii="Times New Roman" w:eastAsia="Calibri" w:hAnsi="Times New Roman" w:cs="Times New Roman"/>
          <w:sz w:val="12"/>
          <w:szCs w:val="12"/>
        </w:rPr>
        <w:t>находящихся</w:t>
      </w:r>
      <w:proofErr w:type="gramEnd"/>
      <w:r w:rsidRPr="005616BA">
        <w:rPr>
          <w:rFonts w:ascii="Times New Roman" w:eastAsia="Calibri" w:hAnsi="Times New Roman" w:cs="Times New Roman"/>
          <w:sz w:val="12"/>
          <w:szCs w:val="12"/>
        </w:rPr>
        <w:t xml:space="preserve"> в собственности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находящихся в собственности сельских поселений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государственная </w:t>
      </w:r>
      <w:proofErr w:type="gramStart"/>
      <w:r w:rsidRPr="005616BA">
        <w:rPr>
          <w:rFonts w:ascii="Times New Roman" w:eastAsia="Calibri" w:hAnsi="Times New Roman" w:cs="Times New Roman"/>
          <w:sz w:val="12"/>
          <w:szCs w:val="12"/>
        </w:rPr>
        <w:t>собственность</w:t>
      </w:r>
      <w:proofErr w:type="gramEnd"/>
      <w:r w:rsidRPr="005616BA">
        <w:rPr>
          <w:rFonts w:ascii="Times New Roman" w:eastAsia="Calibri" w:hAnsi="Times New Roman" w:cs="Times New Roman"/>
          <w:sz w:val="12"/>
          <w:szCs w:val="12"/>
        </w:rPr>
        <w:t xml:space="preserve"> на которые не разграничена и расположенные на территории сельских поселений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находящихся в собственности городского поселения Суходол муниципального района Сергиевский при наличии соглашения о делегировании полномочий на уровень муниципального района Сергиевский, заключенного между городским поселением Суходол муниципального района Сергиевский и муниципальным районом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государственная </w:t>
      </w:r>
      <w:proofErr w:type="gramStart"/>
      <w:r w:rsidRPr="005616BA">
        <w:rPr>
          <w:rFonts w:ascii="Times New Roman" w:eastAsia="Calibri" w:hAnsi="Times New Roman" w:cs="Times New Roman"/>
          <w:sz w:val="12"/>
          <w:szCs w:val="12"/>
        </w:rPr>
        <w:t>собственность</w:t>
      </w:r>
      <w:proofErr w:type="gramEnd"/>
      <w:r w:rsidRPr="005616BA">
        <w:rPr>
          <w:rFonts w:ascii="Times New Roman" w:eastAsia="Calibri" w:hAnsi="Times New Roman" w:cs="Times New Roman"/>
          <w:sz w:val="12"/>
          <w:szCs w:val="12"/>
        </w:rPr>
        <w:t xml:space="preserve"> на которые не разграничена и расположенные на территории городского поселения Суходол муниципального района Сергиевский при наличии соглашения о делегировании полномочий на уровень муниципального района Сергиевский, заключенного между городским поселением Суходол муниципального района Сергиевский и муниципальным районом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  Опубликовать настоящее постановление в газете «Сергиевский вестник».</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4. </w:t>
      </w:r>
      <w:proofErr w:type="gramStart"/>
      <w:r w:rsidRPr="005616BA">
        <w:rPr>
          <w:rFonts w:ascii="Times New Roman" w:eastAsia="Calibri" w:hAnsi="Times New Roman" w:cs="Times New Roman"/>
          <w:sz w:val="12"/>
          <w:szCs w:val="12"/>
        </w:rPr>
        <w:t>Контроль за</w:t>
      </w:r>
      <w:proofErr w:type="gramEnd"/>
      <w:r w:rsidRPr="005616BA">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w:t>
      </w:r>
      <w:r>
        <w:rPr>
          <w:rFonts w:ascii="Times New Roman" w:eastAsia="Calibri" w:hAnsi="Times New Roman" w:cs="Times New Roman"/>
          <w:sz w:val="12"/>
          <w:szCs w:val="12"/>
        </w:rPr>
        <w:t>айона Сергиевский Абрамову Н.А.</w:t>
      </w:r>
    </w:p>
    <w:p w:rsidR="005616BA" w:rsidRPr="005616BA" w:rsidRDefault="005616BA" w:rsidP="005616BA">
      <w:pPr>
        <w:tabs>
          <w:tab w:val="left" w:pos="284"/>
        </w:tabs>
        <w:spacing w:after="0" w:line="240" w:lineRule="auto"/>
        <w:jc w:val="right"/>
        <w:rPr>
          <w:rFonts w:ascii="Times New Roman" w:eastAsia="Calibri" w:hAnsi="Times New Roman" w:cs="Times New Roman"/>
          <w:sz w:val="12"/>
          <w:szCs w:val="12"/>
        </w:rPr>
      </w:pPr>
      <w:r w:rsidRPr="005616BA">
        <w:rPr>
          <w:rFonts w:ascii="Times New Roman" w:eastAsia="Calibri" w:hAnsi="Times New Roman" w:cs="Times New Roman"/>
          <w:sz w:val="12"/>
          <w:szCs w:val="12"/>
        </w:rPr>
        <w:t>Глава</w:t>
      </w:r>
    </w:p>
    <w:p w:rsidR="005616BA" w:rsidRDefault="005616BA" w:rsidP="005616BA">
      <w:pPr>
        <w:tabs>
          <w:tab w:val="left" w:pos="284"/>
        </w:tabs>
        <w:spacing w:after="0" w:line="240" w:lineRule="auto"/>
        <w:jc w:val="right"/>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муниципального района Сергиевский</w:t>
      </w:r>
    </w:p>
    <w:p w:rsidR="005616BA" w:rsidRPr="005616BA" w:rsidRDefault="005616BA" w:rsidP="005616BA">
      <w:pPr>
        <w:tabs>
          <w:tab w:val="left" w:pos="284"/>
        </w:tabs>
        <w:spacing w:after="0" w:line="240" w:lineRule="auto"/>
        <w:jc w:val="right"/>
        <w:rPr>
          <w:rFonts w:ascii="Times New Roman" w:eastAsia="Calibri" w:hAnsi="Times New Roman" w:cs="Times New Roman"/>
          <w:sz w:val="12"/>
          <w:szCs w:val="12"/>
        </w:rPr>
      </w:pPr>
      <w:r w:rsidRPr="005616BA">
        <w:rPr>
          <w:rFonts w:ascii="Times New Roman" w:eastAsia="Calibri" w:hAnsi="Times New Roman" w:cs="Times New Roman"/>
          <w:sz w:val="12"/>
          <w:szCs w:val="12"/>
        </w:rPr>
        <w:t>А.А. Веселов</w:t>
      </w:r>
    </w:p>
    <w:p w:rsidR="005616BA" w:rsidRPr="003C795A" w:rsidRDefault="005616BA" w:rsidP="005616BA">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5616BA" w:rsidRPr="003C795A" w:rsidRDefault="005616BA" w:rsidP="005616B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5616BA" w:rsidRPr="003C795A" w:rsidRDefault="005616BA" w:rsidP="005616BA">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5616BA" w:rsidRPr="003C795A" w:rsidRDefault="005616BA" w:rsidP="005616BA">
      <w:pPr>
        <w:tabs>
          <w:tab w:val="left" w:pos="284"/>
        </w:tabs>
        <w:spacing w:after="0" w:line="240" w:lineRule="auto"/>
        <w:jc w:val="center"/>
        <w:rPr>
          <w:rFonts w:ascii="Times New Roman" w:eastAsia="Calibri" w:hAnsi="Times New Roman" w:cs="Times New Roman"/>
          <w:sz w:val="12"/>
          <w:szCs w:val="12"/>
        </w:rPr>
      </w:pPr>
    </w:p>
    <w:p w:rsidR="005616BA" w:rsidRPr="003C795A" w:rsidRDefault="005616BA" w:rsidP="005616BA">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5616BA" w:rsidRPr="003C795A" w:rsidRDefault="005616BA" w:rsidP="005616B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№211</w:t>
      </w:r>
    </w:p>
    <w:p w:rsidR="005616BA" w:rsidRDefault="005616BA" w:rsidP="005616B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5616BA">
        <w:rPr>
          <w:rFonts w:ascii="Times New Roman" w:eastAsia="Calibri" w:hAnsi="Times New Roman" w:cs="Times New Roman"/>
          <w:b/>
          <w:sz w:val="12"/>
          <w:szCs w:val="12"/>
        </w:rPr>
        <w:t>Административного</w:t>
      </w:r>
      <w:r>
        <w:rPr>
          <w:rFonts w:ascii="Times New Roman" w:eastAsia="Calibri" w:hAnsi="Times New Roman" w:cs="Times New Roman"/>
          <w:b/>
          <w:sz w:val="12"/>
          <w:szCs w:val="12"/>
        </w:rPr>
        <w:t xml:space="preserve"> </w:t>
      </w:r>
      <w:r w:rsidRPr="005616BA">
        <w:rPr>
          <w:rFonts w:ascii="Times New Roman" w:eastAsia="Calibri" w:hAnsi="Times New Roman" w:cs="Times New Roman"/>
          <w:b/>
          <w:sz w:val="12"/>
          <w:szCs w:val="12"/>
        </w:rPr>
        <w:t>регламента предоставления муниципальной услуги  «Предоставление дополнительного образования детей в муниципальных образовательных организациях»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муниципальным бюджетным учреждением дополнительного образования детей «Сергиевская детская школа искусств»  муниципального района Сергиевский</w:t>
      </w:r>
    </w:p>
    <w:p w:rsidR="005616BA" w:rsidRDefault="005616BA" w:rsidP="005616BA">
      <w:pPr>
        <w:tabs>
          <w:tab w:val="left" w:pos="284"/>
        </w:tabs>
        <w:spacing w:after="0" w:line="240" w:lineRule="auto"/>
        <w:rPr>
          <w:rFonts w:ascii="Times New Roman" w:eastAsia="Calibri" w:hAnsi="Times New Roman" w:cs="Times New Roman"/>
          <w:b/>
          <w:sz w:val="12"/>
          <w:szCs w:val="12"/>
        </w:rPr>
      </w:pP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 утверждении Порядка разработки, согласования и утверждения </w:t>
      </w:r>
      <w:r w:rsidRPr="005616BA">
        <w:rPr>
          <w:rFonts w:ascii="Times New Roman" w:eastAsia="Calibri" w:hAnsi="Times New Roman" w:cs="Times New Roman"/>
          <w:sz w:val="12"/>
          <w:szCs w:val="12"/>
        </w:rPr>
        <w:lastRenderedPageBreak/>
        <w:t>административных регламентов предоставления</w:t>
      </w:r>
      <w:proofErr w:type="gramEnd"/>
      <w:r w:rsidRPr="005616BA">
        <w:rPr>
          <w:rFonts w:ascii="Times New Roman" w:eastAsia="Calibri" w:hAnsi="Times New Roman" w:cs="Times New Roman"/>
          <w:sz w:val="12"/>
          <w:szCs w:val="12"/>
        </w:rPr>
        <w:t xml:space="preserve">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sidRPr="005616BA">
        <w:rPr>
          <w:rFonts w:ascii="Times New Roman" w:eastAsia="Calibri" w:hAnsi="Times New Roman" w:cs="Times New Roman"/>
          <w:b/>
          <w:sz w:val="12"/>
          <w:szCs w:val="12"/>
        </w:rPr>
        <w:t>ПОСТАНОВЛЯЮ:</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616BA">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дополнительного образования детей в муниципальных образовательных организациях»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муниципальным бюджетным учреждением дополнительного образования  детей «Сергиевская детская школа искусств»  муниципального района Сергиевский (Приложение №1).</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616BA">
        <w:rPr>
          <w:rFonts w:ascii="Times New Roman" w:eastAsia="Calibri" w:hAnsi="Times New Roman" w:cs="Times New Roman"/>
          <w:sz w:val="12"/>
          <w:szCs w:val="12"/>
        </w:rPr>
        <w:t>Опубликовать настоящее постановление в газете «Сергиевский вестник».</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616BA">
        <w:rPr>
          <w:rFonts w:ascii="Times New Roman" w:eastAsia="Calibri" w:hAnsi="Times New Roman" w:cs="Times New Roman"/>
          <w:sz w:val="12"/>
          <w:szCs w:val="12"/>
        </w:rPr>
        <w:t>Настоящее постановление вступает в силу с момента его официального опубликования.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Контроль за</w:t>
      </w:r>
      <w:proofErr w:type="gramEnd"/>
      <w:r w:rsidRPr="005616BA">
        <w:rPr>
          <w:rFonts w:ascii="Times New Roman" w:eastAsia="Calibri" w:hAnsi="Times New Roman" w:cs="Times New Roman"/>
          <w:sz w:val="12"/>
          <w:szCs w:val="12"/>
        </w:rPr>
        <w:t xml:space="preserve">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p>
    <w:p w:rsidR="005616BA" w:rsidRDefault="005616BA" w:rsidP="005616BA">
      <w:pPr>
        <w:tabs>
          <w:tab w:val="left" w:pos="284"/>
        </w:tabs>
        <w:spacing w:after="0" w:line="240" w:lineRule="auto"/>
        <w:jc w:val="right"/>
        <w:rPr>
          <w:rFonts w:ascii="Times New Roman" w:eastAsia="Calibri" w:hAnsi="Times New Roman" w:cs="Times New Roman"/>
          <w:sz w:val="12"/>
          <w:szCs w:val="12"/>
        </w:rPr>
      </w:pPr>
      <w:r w:rsidRPr="005616BA">
        <w:rPr>
          <w:rFonts w:ascii="Times New Roman" w:eastAsia="Calibri" w:hAnsi="Times New Roman" w:cs="Times New Roman"/>
          <w:sz w:val="12"/>
          <w:szCs w:val="12"/>
        </w:rPr>
        <w:t>Глава муниципального района Сергиевский</w:t>
      </w:r>
    </w:p>
    <w:p w:rsidR="005616BA" w:rsidRDefault="005616BA" w:rsidP="005616BA">
      <w:pPr>
        <w:tabs>
          <w:tab w:val="left" w:pos="284"/>
        </w:tabs>
        <w:spacing w:after="0" w:line="240" w:lineRule="auto"/>
        <w:jc w:val="right"/>
        <w:rPr>
          <w:rFonts w:ascii="Times New Roman" w:eastAsia="Calibri" w:hAnsi="Times New Roman" w:cs="Times New Roman"/>
          <w:sz w:val="12"/>
          <w:szCs w:val="12"/>
        </w:rPr>
      </w:pPr>
      <w:r w:rsidRPr="005616BA">
        <w:rPr>
          <w:rFonts w:ascii="Times New Roman" w:eastAsia="Calibri" w:hAnsi="Times New Roman" w:cs="Times New Roman"/>
          <w:sz w:val="12"/>
          <w:szCs w:val="12"/>
        </w:rPr>
        <w:t>А.А. Веселов</w:t>
      </w:r>
    </w:p>
    <w:p w:rsidR="005616BA" w:rsidRDefault="005616BA" w:rsidP="005616BA">
      <w:pPr>
        <w:tabs>
          <w:tab w:val="left" w:pos="284"/>
        </w:tabs>
        <w:spacing w:after="0" w:line="240" w:lineRule="auto"/>
        <w:jc w:val="right"/>
        <w:rPr>
          <w:rFonts w:ascii="Times New Roman" w:eastAsia="Calibri" w:hAnsi="Times New Roman" w:cs="Times New Roman"/>
          <w:sz w:val="12"/>
          <w:szCs w:val="12"/>
        </w:rPr>
      </w:pPr>
    </w:p>
    <w:p w:rsidR="005616BA" w:rsidRPr="00B97DD5" w:rsidRDefault="005616BA" w:rsidP="005616BA">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5616BA" w:rsidRPr="00B97DD5" w:rsidRDefault="005616BA" w:rsidP="005616BA">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5616BA" w:rsidRPr="00B97DD5" w:rsidRDefault="005616BA" w:rsidP="005616BA">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5616BA" w:rsidRPr="00B97DD5" w:rsidRDefault="005616BA" w:rsidP="005616B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№211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«13» февраля  2019г.</w:t>
      </w:r>
    </w:p>
    <w:p w:rsidR="005616BA" w:rsidRPr="005616BA" w:rsidRDefault="005616BA" w:rsidP="005616BA">
      <w:pPr>
        <w:tabs>
          <w:tab w:val="left" w:pos="284"/>
        </w:tabs>
        <w:spacing w:after="0" w:line="240" w:lineRule="auto"/>
        <w:ind w:firstLine="284"/>
        <w:jc w:val="center"/>
        <w:rPr>
          <w:rFonts w:ascii="Times New Roman" w:eastAsia="Calibri" w:hAnsi="Times New Roman" w:cs="Times New Roman"/>
          <w:b/>
          <w:sz w:val="12"/>
          <w:szCs w:val="12"/>
        </w:rPr>
      </w:pPr>
      <w:r w:rsidRPr="005616BA">
        <w:rPr>
          <w:rFonts w:ascii="Times New Roman" w:eastAsia="Calibri" w:hAnsi="Times New Roman" w:cs="Times New Roman"/>
          <w:b/>
          <w:sz w:val="12"/>
          <w:szCs w:val="12"/>
        </w:rPr>
        <w:t>АДМИНИСТРАТИВНЫЙ РЕГЛАМЕНТ</w:t>
      </w:r>
    </w:p>
    <w:p w:rsidR="005616BA" w:rsidRPr="005616BA" w:rsidRDefault="005616BA" w:rsidP="005616BA">
      <w:pPr>
        <w:tabs>
          <w:tab w:val="left" w:pos="284"/>
        </w:tabs>
        <w:spacing w:after="0" w:line="240" w:lineRule="auto"/>
        <w:ind w:firstLine="284"/>
        <w:jc w:val="center"/>
        <w:rPr>
          <w:rFonts w:ascii="Times New Roman" w:eastAsia="Calibri" w:hAnsi="Times New Roman" w:cs="Times New Roman"/>
          <w:b/>
          <w:sz w:val="12"/>
          <w:szCs w:val="12"/>
        </w:rPr>
      </w:pPr>
      <w:r w:rsidRPr="005616BA">
        <w:rPr>
          <w:rFonts w:ascii="Times New Roman" w:eastAsia="Calibri" w:hAnsi="Times New Roman" w:cs="Times New Roman"/>
          <w:b/>
          <w:sz w:val="12"/>
          <w:szCs w:val="12"/>
        </w:rPr>
        <w:t>предоставления муниципальной услуги</w:t>
      </w:r>
    </w:p>
    <w:p w:rsidR="005616BA" w:rsidRPr="005616BA" w:rsidRDefault="005616BA" w:rsidP="005616BA">
      <w:pPr>
        <w:tabs>
          <w:tab w:val="left" w:pos="284"/>
        </w:tabs>
        <w:spacing w:after="0" w:line="240" w:lineRule="auto"/>
        <w:ind w:firstLine="284"/>
        <w:jc w:val="center"/>
        <w:rPr>
          <w:rFonts w:ascii="Times New Roman" w:eastAsia="Calibri" w:hAnsi="Times New Roman" w:cs="Times New Roman"/>
          <w:b/>
          <w:sz w:val="12"/>
          <w:szCs w:val="12"/>
        </w:rPr>
      </w:pPr>
      <w:r w:rsidRPr="005616BA">
        <w:rPr>
          <w:rFonts w:ascii="Times New Roman" w:eastAsia="Calibri" w:hAnsi="Times New Roman" w:cs="Times New Roman"/>
          <w:b/>
          <w:sz w:val="12"/>
          <w:szCs w:val="12"/>
        </w:rPr>
        <w:t>«Предоставление дополнительного образования детей в муниципальных образовательных организациях»</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sidRPr="005616BA">
        <w:rPr>
          <w:rFonts w:ascii="Times New Roman" w:eastAsia="Calibri" w:hAnsi="Times New Roman" w:cs="Times New Roman"/>
          <w:b/>
          <w:sz w:val="12"/>
          <w:szCs w:val="12"/>
        </w:rPr>
        <w:t>Раздел 1. Общие положения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1.1. Общие сведения о муниципальной услуге.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Административный регламент предоставления муниципальной услуги «Предоставление дополнительного образования детей в муниципальных образовательных организациях» (далее – Регламент) разработан в целях повышения качества предоставления и доступности муниципальной услуги «Предоставление дополнительного образования детей в муниципальных образовательных организациях»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оказании муниципальной услуги.</w:t>
      </w:r>
      <w:proofErr w:type="gramEnd"/>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1.2. Сведения о заявителях</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Заявителями государственной услуги являются физические лица – родители (законные представители), имеющие детей в возрасте от 7 до 17 лет, желающих получить дополнительное образование в муниципальном образовательном учреждении  «Суходольская детская музыкальная школа» (далее соответственно – заявители,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Заявителями государственной услуги являются физические лица – родители (законные представители), имеющие детей в возрасте от 6,5 до 17 лет, желающих получить дополнительное образование в муниципальном образовательном учреждении  «Сергиевская детская школа искусств» (далее соответственно – заявители,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Муниципальная услуга является общедоступной и предоставляется бесплатно в пределах нормативов бюджетного финансирования расходов на реализацию дополнительных общеразвивающих программ в образовательных организациях лицам, являющимся получателями муниципальной услуги и  имеющим право на получение образования соответствующего уровня и направленности, независимо от пола, расы, национальности, языка, происхождения, отношения к религии, убеждений, принадлежности к общественным организациям (объединениям), состояния здоровья, социального,  имущественного и должностного положения, наличия</w:t>
      </w:r>
      <w:proofErr w:type="gramEnd"/>
      <w:r w:rsidRPr="005616BA">
        <w:rPr>
          <w:rFonts w:ascii="Times New Roman" w:eastAsia="Calibri" w:hAnsi="Times New Roman" w:cs="Times New Roman"/>
          <w:sz w:val="12"/>
          <w:szCs w:val="12"/>
        </w:rPr>
        <w:t xml:space="preserve"> судимости.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1.3. Порядок информирования о предоставлении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w:t>
      </w:r>
      <w:r w:rsidRPr="005616BA">
        <w:rPr>
          <w:rFonts w:ascii="Times New Roman" w:eastAsia="Calibri" w:hAnsi="Times New Roman" w:cs="Times New Roman"/>
          <w:i/>
          <w:sz w:val="12"/>
          <w:szCs w:val="12"/>
        </w:rPr>
        <w:t xml:space="preserve"> </w:t>
      </w:r>
      <w:r w:rsidRPr="005616BA">
        <w:rPr>
          <w:rFonts w:ascii="Times New Roman" w:eastAsia="Calibri" w:hAnsi="Times New Roman" w:cs="Times New Roman"/>
          <w:sz w:val="12"/>
          <w:szCs w:val="12"/>
        </w:rPr>
        <w:t>Муниципальном казенном  учреждении «Управление культуры, туризма и молодежной политики»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w:t>
      </w:r>
      <w:r w:rsidRPr="005616BA">
        <w:rPr>
          <w:rFonts w:ascii="Times New Roman" w:eastAsia="Calibri" w:hAnsi="Times New Roman" w:cs="Times New Roman"/>
          <w:i/>
          <w:sz w:val="12"/>
          <w:szCs w:val="12"/>
        </w:rPr>
        <w:t xml:space="preserve">  </w:t>
      </w:r>
      <w:r w:rsidRPr="005616BA">
        <w:rPr>
          <w:rFonts w:ascii="Times New Roman" w:eastAsia="Calibri" w:hAnsi="Times New Roman" w:cs="Times New Roman"/>
          <w:sz w:val="12"/>
          <w:szCs w:val="12"/>
        </w:rPr>
        <w:t>Муниципальном бюджетном учреждении дополнительного образования детей</w:t>
      </w:r>
      <w:r w:rsidRPr="005616BA">
        <w:rPr>
          <w:rFonts w:ascii="Times New Roman" w:eastAsia="Calibri" w:hAnsi="Times New Roman" w:cs="Times New Roman"/>
          <w:i/>
          <w:sz w:val="12"/>
          <w:szCs w:val="12"/>
        </w:rPr>
        <w:t xml:space="preserve"> </w:t>
      </w:r>
      <w:r w:rsidRPr="005616BA">
        <w:rPr>
          <w:rFonts w:ascii="Times New Roman" w:eastAsia="Calibri" w:hAnsi="Times New Roman" w:cs="Times New Roman"/>
          <w:sz w:val="12"/>
          <w:szCs w:val="12"/>
        </w:rPr>
        <w:t>«Сергиевская детская школа искусств» муниципального района Сергиевский далее – (детская школа искусств);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Муниципальном бюджетном  учреждении дополнительного образования  «Суходольская детская музыкальная школа» муниципального района Сергиевский далее - (детская музыкальная школа);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путем использования средств телефонной связи;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i/>
          <w:sz w:val="12"/>
          <w:szCs w:val="12"/>
        </w:rPr>
      </w:pPr>
      <w:r w:rsidRPr="005616BA">
        <w:rPr>
          <w:rFonts w:ascii="Times New Roman" w:eastAsia="Calibri" w:hAnsi="Times New Roman" w:cs="Times New Roman"/>
          <w:sz w:val="12"/>
          <w:szCs w:val="12"/>
        </w:rPr>
        <w:t xml:space="preserve">на официальном сайте МБУ </w:t>
      </w:r>
      <w:proofErr w:type="gramStart"/>
      <w:r w:rsidRPr="005616BA">
        <w:rPr>
          <w:rFonts w:ascii="Times New Roman" w:eastAsia="Calibri" w:hAnsi="Times New Roman" w:cs="Times New Roman"/>
          <w:sz w:val="12"/>
          <w:szCs w:val="12"/>
        </w:rPr>
        <w:t>ДО</w:t>
      </w:r>
      <w:proofErr w:type="gramEnd"/>
      <w:r w:rsidRPr="005616BA">
        <w:rPr>
          <w:rFonts w:ascii="Times New Roman" w:eastAsia="Calibri" w:hAnsi="Times New Roman" w:cs="Times New Roman"/>
          <w:sz w:val="12"/>
          <w:szCs w:val="12"/>
        </w:rPr>
        <w:t xml:space="preserve"> </w:t>
      </w:r>
      <w:proofErr w:type="gramStart"/>
      <w:r w:rsidRPr="005616BA">
        <w:rPr>
          <w:rFonts w:ascii="Times New Roman" w:eastAsia="Calibri" w:hAnsi="Times New Roman" w:cs="Times New Roman"/>
          <w:sz w:val="12"/>
          <w:szCs w:val="12"/>
        </w:rPr>
        <w:t>Сергиевская</w:t>
      </w:r>
      <w:proofErr w:type="gramEnd"/>
      <w:r w:rsidRPr="005616BA">
        <w:rPr>
          <w:rFonts w:ascii="Times New Roman" w:eastAsia="Calibri" w:hAnsi="Times New Roman" w:cs="Times New Roman"/>
          <w:sz w:val="12"/>
          <w:szCs w:val="12"/>
        </w:rPr>
        <w:t xml:space="preserve"> ДШИ муниципального района Сергиевский в информационно-телекоммуникационной сети «Интернет» </w:t>
      </w:r>
      <w:r w:rsidRPr="005616BA">
        <w:rPr>
          <w:rFonts w:ascii="Times New Roman" w:eastAsia="Calibri" w:hAnsi="Times New Roman" w:cs="Times New Roman"/>
          <w:i/>
          <w:sz w:val="12"/>
          <w:szCs w:val="12"/>
        </w:rPr>
        <w:t>/</w:t>
      </w:r>
      <w:r w:rsidRPr="005616BA">
        <w:rPr>
          <w:rFonts w:ascii="Times New Roman" w:eastAsia="Calibri" w:hAnsi="Times New Roman" w:cs="Times New Roman"/>
          <w:i/>
          <w:sz w:val="12"/>
          <w:szCs w:val="12"/>
          <w:lang w:val="en-US"/>
        </w:rPr>
        <w:t>www</w:t>
      </w:r>
      <w:r w:rsidRPr="005616BA">
        <w:rPr>
          <w:rFonts w:ascii="Times New Roman" w:eastAsia="Calibri" w:hAnsi="Times New Roman" w:cs="Times New Roman"/>
          <w:i/>
          <w:sz w:val="12"/>
          <w:szCs w:val="12"/>
        </w:rPr>
        <w:t xml:space="preserve">. </w:t>
      </w:r>
      <w:r w:rsidRPr="005616BA">
        <w:rPr>
          <w:rFonts w:ascii="Times New Roman" w:eastAsia="Calibri" w:hAnsi="Times New Roman" w:cs="Times New Roman"/>
          <w:i/>
          <w:sz w:val="12"/>
          <w:szCs w:val="12"/>
          <w:lang w:val="en-US"/>
        </w:rPr>
        <w:t>muskult</w:t>
      </w:r>
      <w:r w:rsidRPr="005616BA">
        <w:rPr>
          <w:rFonts w:ascii="Times New Roman" w:eastAsia="Calibri" w:hAnsi="Times New Roman" w:cs="Times New Roman"/>
          <w:i/>
          <w:sz w:val="12"/>
          <w:szCs w:val="12"/>
        </w:rPr>
        <w:t>.</w:t>
      </w:r>
      <w:r w:rsidRPr="005616BA">
        <w:rPr>
          <w:rFonts w:ascii="Times New Roman" w:eastAsia="Calibri" w:hAnsi="Times New Roman" w:cs="Times New Roman"/>
          <w:i/>
          <w:sz w:val="12"/>
          <w:szCs w:val="12"/>
          <w:lang w:val="en-US"/>
        </w:rPr>
        <w:t>ru</w:t>
      </w:r>
      <w:r w:rsidRPr="005616BA">
        <w:rPr>
          <w:rFonts w:ascii="Times New Roman" w:eastAsia="Calibri" w:hAnsi="Times New Roman" w:cs="Times New Roman"/>
          <w:i/>
          <w:sz w:val="12"/>
          <w:szCs w:val="12"/>
        </w:rPr>
        <w:t>/.</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электронном виде в информационно-телекоммуникационной сети Интернет на портале государственных и муниципальных услуг;</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i/>
          <w:sz w:val="12"/>
          <w:szCs w:val="12"/>
        </w:rPr>
      </w:pPr>
      <w:r w:rsidRPr="005616BA">
        <w:rPr>
          <w:rFonts w:ascii="Times New Roman" w:eastAsia="Calibri" w:hAnsi="Times New Roman" w:cs="Times New Roman"/>
          <w:sz w:val="12"/>
          <w:szCs w:val="12"/>
        </w:rPr>
        <w:t>на официальном сайте муниципального района Сергиевск /</w:t>
      </w:r>
      <w:r w:rsidRPr="005616BA">
        <w:rPr>
          <w:rFonts w:ascii="Times New Roman" w:eastAsia="Calibri" w:hAnsi="Times New Roman" w:cs="Times New Roman"/>
          <w:i/>
          <w:sz w:val="12"/>
          <w:szCs w:val="12"/>
        </w:rPr>
        <w:t>http://www.sergievsk.ru</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Основными требованиями к предоставлению информации являются: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актуальность;</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своевременность;</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четкость в изложении материала;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полнота;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наглядность форм подачи материала;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удобство и доступность.</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учреждений, участвующих в предоставлении муниципальной услуги (далее – учреждение) представлены в приложении № 1 к настоящему Регламенту.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1.3.3. Индивидуальное устное информирование (консультирование).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 по телефону.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Устное индивидуальное консультирование заинтересованного лица сотрудником учреждения происходит при непосредственном присутствии заинтересованного лица в помещении органа или учреждения в рабочее время, установленное в п. 1.3.2. настоящего Регламента.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учреждения, осуществляющим индивидуальное консультирование лично (далее – сотрудник), не может превышать 10 минут.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lastRenderedPageBreak/>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сотрудник должен кратко подвести итоги и перечислить меры, которые необходимо принять.</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Сотрудник, осуществляющий индивидуальное устное информирование, должен принять все необходимые меры для ответа, в т.ч. с привлечением других сотрудников.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1.3.4. Индивидуальное письменное информирование.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т.ч. электронной, направления по факсу, а также в соответствующих разделах официальных сайтов учреждений, в зависимости от способа обращения или способа доставки, запрашиваемого заявителем.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Руководители учреждений определяют исполнителя для подготовки ответа.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номера телефона исполнителя.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Информация по запросу в соответствующих разделах официальных сайтов  учреждений размещается в режиме вопросов-ответов в течение 5 рабочих дней.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1.3.5. Публичное устное информирование.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учреждений, предоставляющих муниципальную услугу.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 информационном стенде размещается следующая обязательная информация: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режим работы учреждения, предоставляющего муниципальную услугу;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номера кабинетов,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адрес официального сайта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номера телефонов, адреса электронной почты сотрудников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перечень документов, в соответствии с которыми функционирует учреждение;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порядок предоставления муниципальной услуги учреждением;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прейскурант платных (дополнительных) сервисных услуг;</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sidRPr="005616BA">
        <w:rPr>
          <w:rFonts w:ascii="Times New Roman" w:eastAsia="Calibri" w:hAnsi="Times New Roman" w:cs="Times New Roman"/>
          <w:b/>
          <w:sz w:val="12"/>
          <w:szCs w:val="12"/>
        </w:rPr>
        <w:t>2. Стандарт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 Наименование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«Предоставление дополнительного образования детей в муниципальных образовательных организациях».</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2.2. Наименование органа, предоставляющего муниципальную услугу.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Муниципальная услуга предоставляется: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в части информирования заявителей о предоставлении муниципальной услуги, а также </w:t>
      </w:r>
      <w:proofErr w:type="gramStart"/>
      <w:r w:rsidRPr="005616BA">
        <w:rPr>
          <w:rFonts w:ascii="Times New Roman" w:eastAsia="Calibri" w:hAnsi="Times New Roman" w:cs="Times New Roman"/>
          <w:sz w:val="12"/>
          <w:szCs w:val="12"/>
        </w:rPr>
        <w:t>контроля  за</w:t>
      </w:r>
      <w:proofErr w:type="gramEnd"/>
      <w:r w:rsidRPr="005616BA">
        <w:rPr>
          <w:rFonts w:ascii="Times New Roman" w:eastAsia="Calibri" w:hAnsi="Times New Roman" w:cs="Times New Roman"/>
          <w:sz w:val="12"/>
          <w:szCs w:val="12"/>
        </w:rPr>
        <w:t xml:space="preserve"> деятельностью учреждений по предоставлению муниципальной услуги –</w:t>
      </w:r>
      <w:r w:rsidRPr="005616BA">
        <w:rPr>
          <w:rFonts w:ascii="Times New Roman" w:eastAsia="Calibri" w:hAnsi="Times New Roman" w:cs="Times New Roman"/>
          <w:i/>
          <w:sz w:val="12"/>
          <w:szCs w:val="12"/>
        </w:rPr>
        <w:t xml:space="preserve"> </w:t>
      </w:r>
      <w:r w:rsidRPr="005616BA">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части предоставления дополнительного образования детей в муниципальных образовательных организациях - Муниципальное бюджетное учреждение дополнительного образования «Суходольская детская музыкальная школа»,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МБУ </w:t>
      </w:r>
      <w:proofErr w:type="gramStart"/>
      <w:r w:rsidRPr="005616BA">
        <w:rPr>
          <w:rFonts w:ascii="Times New Roman" w:eastAsia="Calibri" w:hAnsi="Times New Roman" w:cs="Times New Roman"/>
          <w:sz w:val="12"/>
          <w:szCs w:val="12"/>
        </w:rPr>
        <w:t>ДО</w:t>
      </w:r>
      <w:proofErr w:type="gramEnd"/>
      <w:r w:rsidRPr="005616BA">
        <w:rPr>
          <w:rFonts w:ascii="Times New Roman" w:eastAsia="Calibri" w:hAnsi="Times New Roman" w:cs="Times New Roman"/>
          <w:sz w:val="12"/>
          <w:szCs w:val="12"/>
        </w:rPr>
        <w:t xml:space="preserve"> «</w:t>
      </w:r>
      <w:proofErr w:type="gramStart"/>
      <w:r w:rsidRPr="005616BA">
        <w:rPr>
          <w:rFonts w:ascii="Times New Roman" w:eastAsia="Calibri" w:hAnsi="Times New Roman" w:cs="Times New Roman"/>
          <w:sz w:val="12"/>
          <w:szCs w:val="12"/>
        </w:rPr>
        <w:t>Сергиевская</w:t>
      </w:r>
      <w:proofErr w:type="gramEnd"/>
      <w:r w:rsidRPr="005616BA">
        <w:rPr>
          <w:rFonts w:ascii="Times New Roman" w:eastAsia="Calibri" w:hAnsi="Times New Roman" w:cs="Times New Roman"/>
          <w:sz w:val="12"/>
          <w:szCs w:val="12"/>
        </w:rPr>
        <w:t xml:space="preserve"> детская школа искусств»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2.3. Результат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Результатом предоставления муниципальной услуги является выдача заявителям свидетельства об окончании муниципального бюджетного образовательного учреждения дополнительного образования детей.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2.4. Срок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Сроки предоставления  муниципальной  услуги соответствуют срокам освоения дополнительных  общеразвивающих программ, разрабатываемых и принимаемых образовательной организацией самостоятельно с учетом примерных учебных планов и программ, рекомендованных государственными органами управления образованием.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Учебный год начинается первого сентября и заканчивается первого июня/. Учебный год делится на учебные четверти со сроками, установленными для школ системы общего образования. Осенние, зимние, весенние каникулы проводятся в сроки, установленные для общеобразовательных школ. Обучение может производиться в две смены: утреннюю и вечернюю.</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Занятия могут проводиться в любой день недели, включая выходные дни и каникулярное время в зависимости от расписания занятий и плана воспитательной работы.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2.5. Правовые основания для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Конституция Российской Федерации («Российская газета» № 237, 1993);</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Федеральный закон от 29.12.2012 № 273-ФЗ «Об образовании в Российской Федерации» («Российская газета», № 303, 31.12.2002);</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распоряжение Правительства Российской Федерации от 25.08.2008 № 1244-р «О Концепции развития образования в сфере культуры и искусства в Российской Федерации на 2008 – 2015 годы» (Собрание законодательства Российской Федерации, 01.09.2008, № 35, ст. 4069);</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Закон Самарской области от 03.04.2002 № 14-ГД «О культуре в Самарской области» («Волжская коммуна», № 64, 10.04.2002);</w:t>
      </w:r>
    </w:p>
    <w:p w:rsidR="005616BA" w:rsidRPr="005616BA" w:rsidRDefault="00B3675F" w:rsidP="005616BA">
      <w:pPr>
        <w:tabs>
          <w:tab w:val="left" w:pos="284"/>
        </w:tabs>
        <w:spacing w:after="0" w:line="240" w:lineRule="auto"/>
        <w:ind w:firstLine="284"/>
        <w:jc w:val="both"/>
        <w:rPr>
          <w:rFonts w:ascii="Times New Roman" w:eastAsia="Calibri" w:hAnsi="Times New Roman" w:cs="Times New Roman"/>
          <w:sz w:val="12"/>
          <w:szCs w:val="12"/>
        </w:rPr>
      </w:pPr>
      <w:hyperlink r:id="rId62" w:history="1">
        <w:r w:rsidR="005616BA" w:rsidRPr="005616BA">
          <w:rPr>
            <w:rStyle w:val="af1"/>
            <w:rFonts w:ascii="Times New Roman" w:eastAsia="Calibri" w:hAnsi="Times New Roman" w:cs="Times New Roman"/>
            <w:sz w:val="12"/>
            <w:szCs w:val="12"/>
          </w:rPr>
          <w:t>постановление</w:t>
        </w:r>
      </w:hyperlink>
      <w:r w:rsidR="005616BA" w:rsidRPr="005616BA">
        <w:rPr>
          <w:rFonts w:ascii="Times New Roman" w:eastAsia="Calibri" w:hAnsi="Times New Roman" w:cs="Times New Roman"/>
          <w:sz w:val="12"/>
          <w:szCs w:val="12"/>
        </w:rPr>
        <w:t xml:space="preserve"> Правительства Самарской области от 21.01.2010 № 5 «Об утверждении Концепции развития дополнительного образования детей в Самарской области до 2015 года» (Волжская коммуна, 23.01.2010, № 20(26967));</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Федеральный закон  от 24.11.1995 № 181-ФЗ «О социальной защите инвалидов в Российской Федерации» (Собрание законодательства Российской Федерации, 1995, № 48, ст. 4563);</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Федеральный закон от 24.07.1998 № 124-ФЗ «Об основных гарантиях прав ребенка в Российской Федерации» (Собрание законодательства Российской Федерации, 1998, № 31, ст. 3802);</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lastRenderedPageBreak/>
        <w:t>Федеральный закон от 27.07.2006 № 152-ФЗ «О персональных данных» (Собрание законодательства Российской Федерации, 2006, № 31, ст. 3451);</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Постановление Главного государственного санитарного врача Российской Федерации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(«Российская газета», № 226, 03.10.2014);</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Приказ Министерства образования и науки Российской</w:t>
      </w:r>
      <w:r w:rsidRPr="005616BA">
        <w:rPr>
          <w:rFonts w:ascii="Times New Roman" w:eastAsia="Calibri" w:hAnsi="Times New Roman" w:cs="Times New Roman"/>
          <w:sz w:val="12"/>
          <w:szCs w:val="12"/>
        </w:rPr>
        <w:tab/>
        <w:t xml:space="preserve">Федерации от 25.10.2013 № 1185 «Об утверждении примерной формы договора об образовании на </w:t>
      </w:r>
      <w:proofErr w:type="gramStart"/>
      <w:r w:rsidRPr="005616BA">
        <w:rPr>
          <w:rFonts w:ascii="Times New Roman" w:eastAsia="Calibri" w:hAnsi="Times New Roman" w:cs="Times New Roman"/>
          <w:sz w:val="12"/>
          <w:szCs w:val="12"/>
        </w:rPr>
        <w:t>обучение</w:t>
      </w:r>
      <w:proofErr w:type="gramEnd"/>
      <w:r w:rsidRPr="005616BA">
        <w:rPr>
          <w:rFonts w:ascii="Times New Roman" w:eastAsia="Calibri" w:hAnsi="Times New Roman" w:cs="Times New Roman"/>
          <w:sz w:val="12"/>
          <w:szCs w:val="12"/>
        </w:rPr>
        <w:t xml:space="preserve">  по дополнительным образовательным программам» («Российская газета», № 31, 12.02.2014).</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bookmarkStart w:id="1" w:name="P125"/>
      <w:bookmarkEnd w:id="1"/>
      <w:r w:rsidRPr="005616BA">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Для получения муниципальной услуги необходимы следующие документы: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документ, удостоверяющий личность родителей (законных представителей);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заявление родителей (законных представителей) (форма заявления приведена в приложении № 2 к настоящему Регламенту);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медицинская справка о состоянии здоровья ребенка;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копия свидетельства о рождении ребенка;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фотография 3*4 (2 шт.),- «Суходольская детская музыкальная школа» муниципального района Сергиевский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2.7. </w:t>
      </w:r>
      <w:proofErr w:type="gramStart"/>
      <w:r w:rsidRPr="005616BA">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распоряжении которых они находятся, если заявитель не представил такие документы и информацию самостоятельно.</w:t>
      </w:r>
      <w:proofErr w:type="gramEnd"/>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Основаниями для отказа в предоставлении муниципальной услуги являются: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отсутствие физических данных, необходимых для занятий, либо отсутствие музыкальных способностей, подтверждаемые решением приемной комиссии, назначаемой приказом директора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непредставление заявителем необходимых документов, перечень которых установлен пунктом 2.6 настоящего Регламента;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состояние здоровья ребенка, не соответствующее требованиям, предъявляемым для занятий в соответствующих группах дополнительного образования, подтвержденное медицинским заключением;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неудовлетворительный результат вступительных экзаменов;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отсутствие мест в учреждении.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Оказание муниципальной услуги может быть приостановлено заявителем на период болезни ребенка. На основании заявления оформляется академический отпуск с сохранением за ребенком места в учреждении на период болезни ребенка.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Для предоставления муниципальной услуги требуется проведение обследования в медицинском учреждении с целью выдачи медицинской справки.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2.11. Исчерпывающий перечень оснований для прекращения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Предоставление муниципальной услуги  прекращается: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связи с окончанием срока освоения дополнительной общеразвивающей программы;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 инициативе заявителя;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 инициативе образовательной организации при отчислении обучающегося из образовательной организации (порядок отчисления определяется уставом образовательной организации в соответствии с законодательством Российской Федерации).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2.12.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Муниципальная услуга предоставляется на бесплатной основе.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Максимальный срок ожидания в очереди при личном обращении заявителя не может превышать 15 минут.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Заявление о предоставлении муниципальной услуги рассматривается в момент обращения заявителя.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2.14. Срок регистрации запроса заявителя о предоставлении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Регистрация заявления о предоставлении муниципальной услуги осуществляется в момент подачи заявления.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Муниципальная услуга должна оказываться в специально предназначенных зданиях и помещениях, доступных для потребителей услуги. Здания должны быть удобно расположены, с учетом доступности на общественном транспорте.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Здание, используемое в процессе предоставления муниципальной услуги, должно соответствовать требованиям, установленным законодательством Российской Федерации к устройству,  оборудованию и содержанию зданий детских внешкольных учреждений (учреждений дополнительного образования), в том числе санитарно-эпидемиологическим правилам и нормативам «Санитарно-эпидемиологические требования к учреждениям дополнительного образования СанПиН 2.4.4.1251-03», утвержденным Главным государственным санитарным врачом Российской Федерации 01.04.2003, Правилам пожарной безопасности для общеобразовательных школ, профессионально-технических училищ, школ-интернатов, детских</w:t>
      </w:r>
      <w:proofErr w:type="gramEnd"/>
      <w:r w:rsidRPr="005616BA">
        <w:rPr>
          <w:rFonts w:ascii="Times New Roman" w:eastAsia="Calibri" w:hAnsi="Times New Roman" w:cs="Times New Roman"/>
          <w:sz w:val="12"/>
          <w:szCs w:val="12"/>
        </w:rPr>
        <w:t xml:space="preserve"> домов, дошкольных, внешкольных и других учебно-воспитательных учреждений ППБ-101-89, утвержденным приказом Госкомобразования СССР от 04.07.1989 №  541.</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предоставлении муниципальной услуги здание и прилегающая к нему территория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lastRenderedPageBreak/>
        <w:t>Входы в помещения образовательных организаций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Центральный вход в здания образовательных организаций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не менее чем на /5/ мест.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 каждом этаже учреждения должны размещаться раздельные санитарные узлы для мальчиков и девочек, оборудованные кабинами.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Для персонала должен быть выделен отдельный санузел. Входы в санузлы не должны располагаться напротив входа в помещения для занятий или в непосредственной близости от них.</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Размеры площадей основных и дополнительных помещений должны соответствовать требованиям санитарных и строительных норм и правил в зависимости от реализации программ дополнительного образования, единовременной вместимости, технологии процесса обучения, инженерно-технического оборудования, оснащения необходимой мебелью.</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основных помещениях:</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температура воздуха должна соответствовать параметрам, определенным СанПиН 2.4.4.1251-03;</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воздухообмен должен соответствовать строительным нормам и правилам;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должно быть обеспечено естественное освещение.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учреждениях должны регулярно проводиться санитарно-гигиенические мероприятия и профилактическая дезинфекция.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Специальное оборудование, инструменты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зимнее время должно быть обеспечено наличие гардероба для заявителей.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Материально-технические условия (включая наличие необходимых помещений и оборудования) предоставления муниципальной услуги должны обеспечивать возможность достижения </w:t>
      </w:r>
      <w:proofErr w:type="gramStart"/>
      <w:r w:rsidRPr="005616BA">
        <w:rPr>
          <w:rFonts w:ascii="Times New Roman" w:eastAsia="Calibri" w:hAnsi="Times New Roman" w:cs="Times New Roman"/>
          <w:sz w:val="12"/>
          <w:szCs w:val="12"/>
        </w:rPr>
        <w:t>обучающимися</w:t>
      </w:r>
      <w:proofErr w:type="gramEnd"/>
      <w:r w:rsidRPr="005616BA">
        <w:rPr>
          <w:rFonts w:ascii="Times New Roman" w:eastAsia="Calibri" w:hAnsi="Times New Roman" w:cs="Times New Roman"/>
          <w:sz w:val="12"/>
          <w:szCs w:val="12"/>
        </w:rPr>
        <w:t xml:space="preserve"> результатов освоения дополнительной общеразвивающей программы (образовательных программ), а также соблюдение действующих санитарных и противопожарных норм, требований охраны труда.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2.16. Показатели доступности и качества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Показатели доступности и качества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2.17.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Предоставление муниципальной услуги в электронной форме осуществляется посредством обеспечения доступа заинтересованных лиц к сведениям о предоставляемой муниципальной услуге и порядке ее оказания на интернет-сайтах  учреждения, оказывающего услугу, на портале государственных и муниципальных услуг.</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Муниципальная услуга на базе многофункционального центра не предоставляется.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sidRPr="005616BA">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5616BA">
        <w:rPr>
          <w:rFonts w:ascii="Times New Roman" w:eastAsia="Calibri" w:hAnsi="Times New Roman" w:cs="Times New Roman"/>
          <w:b/>
          <w:sz w:val="12"/>
          <w:szCs w:val="12"/>
        </w:rPr>
        <w:t>административных процедур, требования к порядку их выполнения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прием и рассмотрение заявления на предоставление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проведение приемных экзаменов;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предоставление дополнительного образования.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3 к настоящему Регламенту.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3.1. Прием и рассмотрение заявлений на предоставление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Основанием для начала процедуры является объявление о наборе детей на обучение на новый учебный год. Набор детей начинается с 15 апреля текущего года. При необходимости набор может продлеваться и проходить с 26 по 31 августа.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Заявление на предоставление муниципальной услуги может быть подано в ходе личного приема, посредством почты, в т.ч. электронной, или заполнения электронной формы заявления на интернет-сайте учреждений. Форма заявления приведена в приложении № 2 к настоящему Регламенту.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Заявление принимается должностным лицом, определенным руководителем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приеме заявления на предоставление муниципальной услуги соответствующее должностное лицо, определенное руководителем учреждения, проверяет правильность его оформления и полноту заполнения.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Заявление на предоставление муниципальной услуги регистрируется в учреждении, предоставляющем муниципальную услугу, в книге учета заявлений. На основании заявления ребенок вносится в график приемных экзаменов.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Лицом, ответственным за предоставление данной административной процедуры, является руководитель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Результатом процедуры является внесение ребенка в списки абитуриентов.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3.2. Проведение приемных экзаменов.</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Основанием для начала процедуры является принятие приказа директора учреждения о составе приемной комиссии и сроков проведения вступительных испытаний.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lastRenderedPageBreak/>
        <w:t>Проведение приемных экзаменов осуществляется специалистами – преподавателями, уполномоченными руководителем учреждения на основании приказа о приемной комиссии.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поступлении проводится проверка способностей поступающего в данной области искусства в форме вступительных экзаменов, которые проводятся ежегодно в период с 27 по 31. В случае необходимости срок проведения вступительных экзаменов может быть продлен до 31 августа.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 приемном экзамене определяются наличие физических данных, необходимых для занятий, либо наличие музыкальных способностей.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Результаты приемного экзамена доводятся до сведения заявителя сразу же после проведения приемных экзаменов посредством личного контакта либо средств телефонной связи.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Результатом данной административной процедуры является решение о зачислении или не зачислении ребенка на получение дополнительного  образования.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Критерием принятия решения о зачислении на обучение является соответствие документов, представленных заявителем, требованиям настоящего Регламента, успешная сдача приемного экзамена.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зачислении заявитель представляет документы в соответствии с пунктом 2.6 настоящего Регламента.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Зачисление в муниципальное бюджетное  учреждение дополнительного образования «Суходольская  детская музыкальная школа»   производится приказом руководителя учреждения на основании представленных документов и результатов приемных экзаменов. Приказ о зачислении ребенка в учреждение утверждается не позднее 15 сентября (в случае продления набора – 1 октября) текущего года.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Зачисление в муниципальное  бюджетное учреждение дополнительного образования детей «Сергиевская детская школа искусств» производится приказом руководителя учреждения на основании представленных документов и результатов приемных экзаменов. Приказ о зачислении ребенка в учреждение утверждается не позднее 31 мая (в случае продления набора – 31 августа) текущего года.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Уведомление заявителей осуществляется посредством размещения указанного приказа на стенде учреждения и на интернет-сайте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Основания для отказа в предоставлении государственной услуги изложены в пункте 2.9 настоящего Регламента.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Документы, полученные от заявителя, вносятся в личное дело (индивидуальный творческий план), подлежат хранению в учреждении в течение всего времени обучения.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Лицами, ответственными за предоставление данной административной процедуры, являются члены приемной комиссии.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Результатом процедуры является принятие решения о зачислении либо об отказе в зачислении на обучение.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3.3. Предоставление дополнительного образования.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Основанием для начала процедуры является зачисление детей на обучение.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приеме на обучение руководитель учреждения обязан ознакомить заявителя со свидетельством о государственной аккредитации образовательного учреждения, основными образовательными программами, реализуемыми школой, и другими документами, регламентирующими организацию образовательного процесса.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Состав персонала определяется штатным расписанием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Процесс обучения детей должен осуществляться с выполнением следующих требований: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обеспечение выполнения санитарных правил и нормативов СанПиН 2.4.4.1251-03 «Санитарно-эпидемиологические требования к учреждениям дополнительного образования детей (внешкольные учреждения)» (утвержденные Главным государственным санитарным врачом РФ 1 апреля 2003 г.);</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осуществление дифференцированного подхода с учетом возраста детей и этапов подготовки;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разработка обучающих программ в соответствии с государственными стандартами, утверждение их руководителем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Режим учебно-воспитательного процесса (расписание занятий) должен иметь санитарно-эпидемиологическое заключение. Расписание занятий составляется с учетом того, что они являются дополнительной нагрузкой к обязательной учебной работе детей и подростков в общеобразовательных учреждениях, вследствие чего необходимо соблюдение гигиенических требований.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Норматив наполняемости групп:</w:t>
      </w:r>
    </w:p>
    <w:tbl>
      <w:tblPr>
        <w:tblStyle w:val="212"/>
        <w:tblW w:w="7513" w:type="dxa"/>
        <w:tblInd w:w="108" w:type="dxa"/>
        <w:tblLayout w:type="fixed"/>
        <w:tblLook w:val="0000" w:firstRow="0" w:lastRow="0" w:firstColumn="0" w:lastColumn="0" w:noHBand="0" w:noVBand="0"/>
      </w:tblPr>
      <w:tblGrid>
        <w:gridCol w:w="2524"/>
        <w:gridCol w:w="1675"/>
        <w:gridCol w:w="3314"/>
      </w:tblGrid>
      <w:tr w:rsidR="005616BA" w:rsidRPr="005616BA" w:rsidTr="005616BA">
        <w:trPr>
          <w:trHeight w:val="240"/>
        </w:trPr>
        <w:tc>
          <w:tcPr>
            <w:tcW w:w="2524" w:type="dxa"/>
          </w:tcPr>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Вид учреждения      </w:t>
            </w:r>
          </w:p>
        </w:tc>
        <w:tc>
          <w:tcPr>
            <w:tcW w:w="1675" w:type="dxa"/>
          </w:tcPr>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Класс     </w:t>
            </w:r>
          </w:p>
        </w:tc>
        <w:tc>
          <w:tcPr>
            <w:tcW w:w="3314" w:type="dxa"/>
          </w:tcPr>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 Количество учащихся в группе  </w:t>
            </w:r>
          </w:p>
        </w:tc>
      </w:tr>
      <w:tr w:rsidR="005616BA" w:rsidRPr="005616BA" w:rsidTr="005616BA">
        <w:trPr>
          <w:trHeight w:val="240"/>
        </w:trPr>
        <w:tc>
          <w:tcPr>
            <w:tcW w:w="2524" w:type="dxa"/>
          </w:tcPr>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Муниципальное бюджетное учреждение дополнительного образования детей в области искусств</w:t>
            </w:r>
          </w:p>
        </w:tc>
        <w:tc>
          <w:tcPr>
            <w:tcW w:w="1675" w:type="dxa"/>
          </w:tcPr>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Все классы</w:t>
            </w:r>
          </w:p>
        </w:tc>
        <w:tc>
          <w:tcPr>
            <w:tcW w:w="3314" w:type="dxa"/>
          </w:tcPr>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групповые занятия – от 11 человек мелкогрупповые занятия – от 2 до 10 человек</w:t>
            </w:r>
          </w:p>
          <w:p w:rsidR="005616BA" w:rsidRPr="005616BA" w:rsidRDefault="005616BA" w:rsidP="005616BA">
            <w:pPr>
              <w:tabs>
                <w:tab w:val="left" w:pos="284"/>
              </w:tabs>
              <w:rPr>
                <w:rFonts w:ascii="Times New Roman" w:eastAsia="Calibri" w:hAnsi="Times New Roman" w:cs="Times New Roman"/>
                <w:sz w:val="12"/>
                <w:szCs w:val="12"/>
              </w:rPr>
            </w:pPr>
            <w:r w:rsidRPr="005616BA">
              <w:rPr>
                <w:rFonts w:ascii="Times New Roman" w:eastAsia="Calibri" w:hAnsi="Times New Roman" w:cs="Times New Roman"/>
                <w:sz w:val="12"/>
                <w:szCs w:val="12"/>
              </w:rPr>
              <w:t>индивидуальные занятия- 1 человек</w:t>
            </w:r>
          </w:p>
        </w:tc>
      </w:tr>
    </w:tbl>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Для более успешной самореализации личности должно организовываться участие учащихся в конкурсных мероприятиях, концертах и т.п. Для особо одаренных детей должны создаваться программы индивидуального обучения.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Уровень и качество преподавания должны давать возможность продолжения образования по выбранному направлению.</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Лицами, ответственными за данную административную процедуру, являются члены педагогического совета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Результатом предоставления муниципальной услуги является получение диплома на основании успешного прохождения итоговой аттестации либо справки об успеваемости.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sidRPr="005616BA">
        <w:rPr>
          <w:rFonts w:ascii="Times New Roman" w:eastAsia="Calibri" w:hAnsi="Times New Roman" w:cs="Times New Roman"/>
          <w:b/>
          <w:sz w:val="12"/>
          <w:szCs w:val="12"/>
        </w:rPr>
        <w:t xml:space="preserve">4. Формы </w:t>
      </w:r>
      <w:proofErr w:type="gramStart"/>
      <w:r w:rsidRPr="005616BA">
        <w:rPr>
          <w:rFonts w:ascii="Times New Roman" w:eastAsia="Calibri" w:hAnsi="Times New Roman" w:cs="Times New Roman"/>
          <w:b/>
          <w:sz w:val="12"/>
          <w:szCs w:val="12"/>
        </w:rPr>
        <w:t>контроля за</w:t>
      </w:r>
      <w:proofErr w:type="gramEnd"/>
      <w:r w:rsidRPr="005616BA">
        <w:rPr>
          <w:rFonts w:ascii="Times New Roman" w:eastAsia="Calibri" w:hAnsi="Times New Roman" w:cs="Times New Roman"/>
          <w:b/>
          <w:sz w:val="12"/>
          <w:szCs w:val="12"/>
        </w:rPr>
        <w:t xml:space="preserve"> исполнением</w:t>
      </w:r>
      <w:r>
        <w:rPr>
          <w:rFonts w:ascii="Times New Roman" w:eastAsia="Calibri" w:hAnsi="Times New Roman" w:cs="Times New Roman"/>
          <w:b/>
          <w:sz w:val="12"/>
          <w:szCs w:val="12"/>
        </w:rPr>
        <w:t xml:space="preserve"> </w:t>
      </w:r>
      <w:r w:rsidRPr="005616BA">
        <w:rPr>
          <w:rFonts w:ascii="Times New Roman" w:eastAsia="Calibri" w:hAnsi="Times New Roman" w:cs="Times New Roman"/>
          <w:b/>
          <w:sz w:val="12"/>
          <w:szCs w:val="12"/>
        </w:rPr>
        <w:t>административного регламента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4.1. Порядок осуществления текущего </w:t>
      </w:r>
      <w:proofErr w:type="gramStart"/>
      <w:r w:rsidRPr="005616BA">
        <w:rPr>
          <w:rFonts w:ascii="Times New Roman" w:eastAsia="Calibri" w:hAnsi="Times New Roman" w:cs="Times New Roman"/>
          <w:sz w:val="12"/>
          <w:szCs w:val="12"/>
        </w:rPr>
        <w:t>контроля за</w:t>
      </w:r>
      <w:proofErr w:type="gramEnd"/>
      <w:r w:rsidRPr="005616BA">
        <w:rPr>
          <w:rFonts w:ascii="Times New Roman" w:eastAsia="Calibri" w:hAnsi="Times New Roman" w:cs="Times New Roman"/>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Контроль  за</w:t>
      </w:r>
      <w:proofErr w:type="gramEnd"/>
      <w:r w:rsidRPr="005616BA">
        <w:rPr>
          <w:rFonts w:ascii="Times New Roman" w:eastAsia="Calibri" w:hAnsi="Times New Roman" w:cs="Times New Roman"/>
          <w:sz w:val="12"/>
          <w:szCs w:val="12"/>
        </w:rPr>
        <w:t xml:space="preserve"> деятельностью учреждения осуществляется посредством процедур внутреннего и внешнего контроля.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Внутренний контроль осуществляется руководителем учреждения, а также лицом его замещающим. Внутренний контроль подразделяется </w:t>
      </w:r>
      <w:proofErr w:type="gramStart"/>
      <w:r w:rsidRPr="005616BA">
        <w:rPr>
          <w:rFonts w:ascii="Times New Roman" w:eastAsia="Calibri" w:hAnsi="Times New Roman" w:cs="Times New Roman"/>
          <w:sz w:val="12"/>
          <w:szCs w:val="12"/>
        </w:rPr>
        <w:t>на</w:t>
      </w:r>
      <w:proofErr w:type="gramEnd"/>
      <w:r w:rsidRPr="005616BA">
        <w:rPr>
          <w:rFonts w:ascii="Times New Roman" w:eastAsia="Calibri" w:hAnsi="Times New Roman" w:cs="Times New Roman"/>
          <w:sz w:val="12"/>
          <w:szCs w:val="12"/>
        </w:rPr>
        <w:t>:</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Орган осуществляет внешний </w:t>
      </w:r>
      <w:proofErr w:type="gramStart"/>
      <w:r w:rsidRPr="005616BA">
        <w:rPr>
          <w:rFonts w:ascii="Times New Roman" w:eastAsia="Calibri" w:hAnsi="Times New Roman" w:cs="Times New Roman"/>
          <w:sz w:val="12"/>
          <w:szCs w:val="12"/>
        </w:rPr>
        <w:t>контроль за</w:t>
      </w:r>
      <w:proofErr w:type="gramEnd"/>
      <w:r w:rsidRPr="005616BA">
        <w:rPr>
          <w:rFonts w:ascii="Times New Roman" w:eastAsia="Calibri" w:hAnsi="Times New Roman" w:cs="Times New Roman"/>
          <w:sz w:val="12"/>
          <w:szCs w:val="12"/>
        </w:rPr>
        <w:t xml:space="preserve"> деятельностью учреждений в части соблюдения качества предоставления услуги путем: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проведения проверок качества оказания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616BA">
        <w:rPr>
          <w:rFonts w:ascii="Times New Roman" w:eastAsia="Calibri" w:hAnsi="Times New Roman" w:cs="Times New Roman"/>
          <w:sz w:val="12"/>
          <w:szCs w:val="12"/>
        </w:rPr>
        <w:t>контроля за</w:t>
      </w:r>
      <w:proofErr w:type="gramEnd"/>
      <w:r w:rsidRPr="005616BA">
        <w:rPr>
          <w:rFonts w:ascii="Times New Roman" w:eastAsia="Calibri" w:hAnsi="Times New Roman" w:cs="Times New Roman"/>
          <w:sz w:val="12"/>
          <w:szCs w:val="12"/>
        </w:rPr>
        <w:t xml:space="preserve"> полнотой и качеством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приказа руководителя подразделения органа (учреждения), уполномоченного на осуществление контроля. Сроки и периодичность проведения проверок определяется органом (учреждением) в соответствии с планом работы.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lastRenderedPageBreak/>
        <w:t xml:space="preserve">Внеплановые проверки проводятся по конкретному обращению заявителя услуги, а также в рамках осуществления </w:t>
      </w:r>
      <w:proofErr w:type="gramStart"/>
      <w:r w:rsidRPr="005616BA">
        <w:rPr>
          <w:rFonts w:ascii="Times New Roman" w:eastAsia="Calibri" w:hAnsi="Times New Roman" w:cs="Times New Roman"/>
          <w:sz w:val="12"/>
          <w:szCs w:val="12"/>
        </w:rPr>
        <w:t>контроля за</w:t>
      </w:r>
      <w:proofErr w:type="gramEnd"/>
      <w:r w:rsidRPr="005616BA">
        <w:rPr>
          <w:rFonts w:ascii="Times New Roman" w:eastAsia="Calibri" w:hAnsi="Times New Roman" w:cs="Times New Roman"/>
          <w:sz w:val="12"/>
          <w:szCs w:val="12"/>
        </w:rPr>
        <w:t xml:space="preserve"> исполнением муниципального задания на оказание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4.4. Положения, устанавливающие требования к порядку и формам </w:t>
      </w:r>
      <w:proofErr w:type="gramStart"/>
      <w:r w:rsidRPr="005616BA">
        <w:rPr>
          <w:rFonts w:ascii="Times New Roman" w:eastAsia="Calibri" w:hAnsi="Times New Roman" w:cs="Times New Roman"/>
          <w:sz w:val="12"/>
          <w:szCs w:val="12"/>
        </w:rPr>
        <w:t>контроля за</w:t>
      </w:r>
      <w:proofErr w:type="gramEnd"/>
      <w:r w:rsidRPr="005616BA">
        <w:rPr>
          <w:rFonts w:ascii="Times New Roman" w:eastAsia="Calibri" w:hAnsi="Times New Roman" w:cs="Times New Roman"/>
          <w:sz w:val="12"/>
          <w:szCs w:val="12"/>
        </w:rPr>
        <w:t xml:space="preserve"> предоставлением муниципальной услуги, в том числе со стороны граждан, объединений граждан и организаций.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доступность муниципальных услуг, оказываемых учреждением;</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прозрачность и доступность информации о работе учреждения (наличие </w:t>
      </w:r>
      <w:proofErr w:type="gramStart"/>
      <w:r w:rsidRPr="005616BA">
        <w:rPr>
          <w:rFonts w:ascii="Times New Roman" w:eastAsia="Calibri" w:hAnsi="Times New Roman" w:cs="Times New Roman"/>
          <w:sz w:val="12"/>
          <w:szCs w:val="12"/>
        </w:rPr>
        <w:t>интернет-адреса</w:t>
      </w:r>
      <w:proofErr w:type="gramEnd"/>
      <w:r w:rsidRPr="005616BA">
        <w:rPr>
          <w:rFonts w:ascii="Times New Roman" w:eastAsia="Calibri" w:hAnsi="Times New Roman" w:cs="Times New Roman"/>
          <w:sz w:val="12"/>
          <w:szCs w:val="12"/>
        </w:rPr>
        <w:t>, количество публикаций в СМИ).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b/>
          <w:sz w:val="12"/>
          <w:szCs w:val="12"/>
        </w:rPr>
      </w:pPr>
      <w:r w:rsidRPr="005616BA">
        <w:rPr>
          <w:rFonts w:ascii="Times New Roman" w:eastAsia="Calibri" w:hAnsi="Times New Roman" w:cs="Times New Roman"/>
          <w:b/>
          <w:sz w:val="12"/>
          <w:szCs w:val="12"/>
        </w:rPr>
        <w:t>5. Досудебный (внесудебный) порядок обжалования решений</w:t>
      </w:r>
      <w:r>
        <w:rPr>
          <w:rFonts w:ascii="Times New Roman" w:eastAsia="Calibri" w:hAnsi="Times New Roman" w:cs="Times New Roman"/>
          <w:b/>
          <w:sz w:val="12"/>
          <w:szCs w:val="12"/>
        </w:rPr>
        <w:t xml:space="preserve"> </w:t>
      </w:r>
      <w:r w:rsidRPr="005616BA">
        <w:rPr>
          <w:rFonts w:ascii="Times New Roman" w:eastAsia="Calibri" w:hAnsi="Times New Roman" w:cs="Times New Roman"/>
          <w:b/>
          <w:sz w:val="12"/>
          <w:szCs w:val="12"/>
        </w:rPr>
        <w:t>и действий (бездействия) при предоставлении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учреждения, предоставляющего муниципальную услугу, в досудебном и судебном порядке, в случаях:</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нарушение срока или порядка выдачи документов по результатам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Самарской области, муниципальными правовыми актами;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нарушения срока регистрации заявления;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нарушение срока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 у заявителя;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w:t>
      </w:r>
      <w:proofErr w:type="gramEnd"/>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27.07.210 № 210-ФЗ  "Об организации предоставления государственных и муниципальных услуг".</w:t>
      </w:r>
      <w:proofErr w:type="gramEnd"/>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5.2. Предмет досудебного (внесудебного) обжалования.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5.3. Основания для начала процедуры досудебного (внесудебного) обжалования.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орган жалобы от заявителя.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В жалобе указываются: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наименование органа или учреждения либо сотрудника органа или учреждения, решения и действия (бездействие) которого обжалуются;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сведения об обжалуемых решениях и действиях (бездействии);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5.6. Сроки рассмотрения жалобы.</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lastRenderedPageBreak/>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w:t>
      </w:r>
      <w:proofErr w:type="gramEnd"/>
      <w:r w:rsidRPr="005616BA">
        <w:rPr>
          <w:rFonts w:ascii="Times New Roman" w:eastAsia="Calibri" w:hAnsi="Times New Roman" w:cs="Times New Roman"/>
          <w:sz w:val="12"/>
          <w:szCs w:val="12"/>
        </w:rPr>
        <w:t xml:space="preserve"> почте заказным письмом или передается лично в руки под роспись), </w:t>
      </w:r>
      <w:proofErr w:type="gramStart"/>
      <w:r w:rsidRPr="005616BA">
        <w:rPr>
          <w:rFonts w:ascii="Times New Roman" w:eastAsia="Calibri" w:hAnsi="Times New Roman" w:cs="Times New Roman"/>
          <w:sz w:val="12"/>
          <w:szCs w:val="12"/>
        </w:rPr>
        <w:t>содержащий</w:t>
      </w:r>
      <w:proofErr w:type="gramEnd"/>
      <w:r w:rsidRPr="005616BA">
        <w:rPr>
          <w:rFonts w:ascii="Times New Roman" w:eastAsia="Calibri" w:hAnsi="Times New Roman" w:cs="Times New Roman"/>
          <w:sz w:val="12"/>
          <w:szCs w:val="12"/>
        </w:rPr>
        <w:t xml:space="preserve"> результаты рассмотрения обращения.</w:t>
      </w:r>
    </w:p>
    <w:p w:rsidR="005616BA" w:rsidRP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В случае установления в ходе или по результатам </w:t>
      </w:r>
      <w:proofErr w:type="gramStart"/>
      <w:r w:rsidRPr="005616BA">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5616BA">
        <w:rPr>
          <w:rFonts w:ascii="Times New Roman" w:eastAsia="Calibri" w:hAnsi="Times New Roman" w:cs="Times New Roman"/>
          <w:sz w:val="12"/>
          <w:szCs w:val="12"/>
        </w:rPr>
        <w:t xml:space="preserve"> или преступления имеющиеся материалы незамедлительно направляются в органы прокуратуры.</w:t>
      </w:r>
    </w:p>
    <w:p w:rsidR="005616BA" w:rsidRDefault="005616BA" w:rsidP="005616BA">
      <w:pPr>
        <w:tabs>
          <w:tab w:val="left" w:pos="284"/>
        </w:tabs>
        <w:spacing w:after="0" w:line="240" w:lineRule="auto"/>
        <w:ind w:firstLine="284"/>
        <w:jc w:val="both"/>
        <w:rPr>
          <w:rFonts w:ascii="Times New Roman" w:eastAsia="Calibri" w:hAnsi="Times New Roman" w:cs="Times New Roman"/>
          <w:sz w:val="12"/>
          <w:szCs w:val="12"/>
        </w:rPr>
      </w:pPr>
      <w:r w:rsidRPr="005616BA">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5616BA" w:rsidRPr="00012269" w:rsidRDefault="005616BA" w:rsidP="00012269">
      <w:pPr>
        <w:tabs>
          <w:tab w:val="left" w:pos="284"/>
        </w:tabs>
        <w:spacing w:after="0" w:line="240" w:lineRule="auto"/>
        <w:jc w:val="right"/>
        <w:rPr>
          <w:rFonts w:ascii="Times New Roman" w:eastAsia="Calibri" w:hAnsi="Times New Roman" w:cs="Times New Roman"/>
          <w:i/>
          <w:sz w:val="12"/>
          <w:szCs w:val="12"/>
        </w:rPr>
      </w:pPr>
    </w:p>
    <w:p w:rsidR="005616BA" w:rsidRPr="00012269" w:rsidRDefault="005616BA" w:rsidP="00012269">
      <w:pPr>
        <w:tabs>
          <w:tab w:val="left" w:pos="284"/>
        </w:tabs>
        <w:spacing w:after="0" w:line="240" w:lineRule="auto"/>
        <w:jc w:val="right"/>
        <w:rPr>
          <w:rFonts w:ascii="Times New Roman" w:eastAsia="Calibri" w:hAnsi="Times New Roman" w:cs="Times New Roman"/>
          <w:i/>
          <w:sz w:val="12"/>
          <w:szCs w:val="12"/>
        </w:rPr>
      </w:pPr>
      <w:r w:rsidRPr="00012269">
        <w:rPr>
          <w:rFonts w:ascii="Times New Roman" w:eastAsia="Calibri" w:hAnsi="Times New Roman" w:cs="Times New Roman"/>
          <w:i/>
          <w:sz w:val="12"/>
          <w:szCs w:val="12"/>
        </w:rPr>
        <w:t>Приложение № 1</w:t>
      </w:r>
    </w:p>
    <w:p w:rsidR="005616BA" w:rsidRPr="00012269" w:rsidRDefault="00012269" w:rsidP="00012269">
      <w:pPr>
        <w:tabs>
          <w:tab w:val="left" w:pos="284"/>
        </w:tabs>
        <w:spacing w:after="0" w:line="240" w:lineRule="auto"/>
        <w:jc w:val="right"/>
        <w:rPr>
          <w:rFonts w:ascii="Times New Roman" w:eastAsia="Calibri" w:hAnsi="Times New Roman" w:cs="Times New Roman"/>
          <w:i/>
          <w:sz w:val="12"/>
          <w:szCs w:val="12"/>
        </w:rPr>
      </w:pPr>
      <w:r w:rsidRPr="00012269">
        <w:rPr>
          <w:rFonts w:ascii="Times New Roman" w:eastAsia="Calibri" w:hAnsi="Times New Roman" w:cs="Times New Roman"/>
          <w:i/>
          <w:sz w:val="12"/>
          <w:szCs w:val="12"/>
        </w:rPr>
        <w:t xml:space="preserve">к </w:t>
      </w:r>
      <w:r w:rsidR="005616BA" w:rsidRPr="00012269">
        <w:rPr>
          <w:rFonts w:ascii="Times New Roman" w:eastAsia="Calibri" w:hAnsi="Times New Roman" w:cs="Times New Roman"/>
          <w:i/>
          <w:sz w:val="12"/>
          <w:szCs w:val="12"/>
        </w:rPr>
        <w:t>административному регламенту</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Муниципальное бюджетное </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учреждение </w:t>
      </w:r>
      <w:proofErr w:type="gramStart"/>
      <w:r w:rsidRPr="005616BA">
        <w:rPr>
          <w:rFonts w:ascii="Times New Roman" w:eastAsia="Calibri" w:hAnsi="Times New Roman" w:cs="Times New Roman"/>
          <w:sz w:val="12"/>
          <w:szCs w:val="12"/>
        </w:rPr>
        <w:t>дополнительного</w:t>
      </w:r>
      <w:proofErr w:type="gramEnd"/>
      <w:r w:rsidRPr="005616BA">
        <w:rPr>
          <w:rFonts w:ascii="Times New Roman" w:eastAsia="Calibri" w:hAnsi="Times New Roman" w:cs="Times New Roman"/>
          <w:sz w:val="12"/>
          <w:szCs w:val="12"/>
        </w:rPr>
        <w:t xml:space="preserve"> </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образования  «Суходольская детская </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музыкальная школа» муниципального района Сергиевский</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(МБУ  </w:t>
      </w:r>
      <w:proofErr w:type="gramStart"/>
      <w:r w:rsidRPr="005616BA">
        <w:rPr>
          <w:rFonts w:ascii="Times New Roman" w:eastAsia="Calibri" w:hAnsi="Times New Roman" w:cs="Times New Roman"/>
          <w:sz w:val="12"/>
          <w:szCs w:val="12"/>
        </w:rPr>
        <w:t>ДО</w:t>
      </w:r>
      <w:proofErr w:type="gramEnd"/>
      <w:r w:rsidRPr="005616BA">
        <w:rPr>
          <w:rFonts w:ascii="Times New Roman" w:eastAsia="Calibri" w:hAnsi="Times New Roman" w:cs="Times New Roman"/>
          <w:sz w:val="12"/>
          <w:szCs w:val="12"/>
        </w:rPr>
        <w:t xml:space="preserve"> </w:t>
      </w:r>
      <w:proofErr w:type="gramStart"/>
      <w:r w:rsidRPr="005616BA">
        <w:rPr>
          <w:rFonts w:ascii="Times New Roman" w:eastAsia="Calibri" w:hAnsi="Times New Roman" w:cs="Times New Roman"/>
          <w:sz w:val="12"/>
          <w:szCs w:val="12"/>
        </w:rPr>
        <w:t>Суходольская</w:t>
      </w:r>
      <w:proofErr w:type="gramEnd"/>
      <w:r w:rsidRPr="005616BA">
        <w:rPr>
          <w:rFonts w:ascii="Times New Roman" w:eastAsia="Calibri" w:hAnsi="Times New Roman" w:cs="Times New Roman"/>
          <w:sz w:val="12"/>
          <w:szCs w:val="12"/>
        </w:rPr>
        <w:t xml:space="preserve"> ДМШ) муниципального района Сергиевский</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p>
    <w:p w:rsidR="00012269" w:rsidRDefault="005616BA" w:rsidP="005616BA">
      <w:pPr>
        <w:tabs>
          <w:tab w:val="left" w:pos="284"/>
        </w:tabs>
        <w:spacing w:after="0" w:line="240" w:lineRule="auto"/>
        <w:rPr>
          <w:rFonts w:ascii="Times New Roman" w:eastAsia="Calibri" w:hAnsi="Times New Roman" w:cs="Times New Roman"/>
          <w:sz w:val="12"/>
          <w:szCs w:val="12"/>
        </w:rPr>
      </w:pPr>
      <w:proofErr w:type="gramStart"/>
      <w:r w:rsidRPr="005616BA">
        <w:rPr>
          <w:rFonts w:ascii="Times New Roman" w:eastAsia="Calibri" w:hAnsi="Times New Roman" w:cs="Times New Roman"/>
          <w:sz w:val="12"/>
          <w:szCs w:val="12"/>
        </w:rPr>
        <w:t xml:space="preserve">Адрес:  446 552 Самарская область, Сергиевский район,  п.г.т.  Суходол,  ул. Школьная,  д.68,  </w:t>
      </w:r>
      <w:proofErr w:type="gramEnd"/>
    </w:p>
    <w:p w:rsidR="005616BA" w:rsidRPr="00F45EEC"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тел</w:t>
      </w:r>
      <w:r w:rsidRPr="00F45EEC">
        <w:rPr>
          <w:rFonts w:ascii="Times New Roman" w:eastAsia="Calibri" w:hAnsi="Times New Roman" w:cs="Times New Roman"/>
          <w:sz w:val="12"/>
          <w:szCs w:val="12"/>
        </w:rPr>
        <w:t xml:space="preserve">. 8(84655)6-58-32, 2-75-79,  </w:t>
      </w:r>
      <w:r w:rsidRPr="00012269">
        <w:rPr>
          <w:rFonts w:ascii="Times New Roman" w:eastAsia="Calibri" w:hAnsi="Times New Roman" w:cs="Times New Roman"/>
          <w:sz w:val="12"/>
          <w:szCs w:val="12"/>
          <w:lang w:val="en-US"/>
        </w:rPr>
        <w:t>e</w:t>
      </w:r>
      <w:r w:rsidRPr="00F45EEC">
        <w:rPr>
          <w:rFonts w:ascii="Times New Roman" w:eastAsia="Calibri" w:hAnsi="Times New Roman" w:cs="Times New Roman"/>
          <w:sz w:val="12"/>
          <w:szCs w:val="12"/>
        </w:rPr>
        <w:t>-</w:t>
      </w:r>
      <w:r w:rsidRPr="00012269">
        <w:rPr>
          <w:rFonts w:ascii="Times New Roman" w:eastAsia="Calibri" w:hAnsi="Times New Roman" w:cs="Times New Roman"/>
          <w:sz w:val="12"/>
          <w:szCs w:val="12"/>
          <w:lang w:val="en-US"/>
        </w:rPr>
        <w:t>maill</w:t>
      </w:r>
      <w:r w:rsidRPr="00F45EEC">
        <w:rPr>
          <w:rFonts w:ascii="Times New Roman" w:eastAsia="Calibri" w:hAnsi="Times New Roman" w:cs="Times New Roman"/>
          <w:sz w:val="12"/>
          <w:szCs w:val="12"/>
        </w:rPr>
        <w:t xml:space="preserve">: </w:t>
      </w:r>
      <w:r w:rsidRPr="00012269">
        <w:rPr>
          <w:rFonts w:ascii="Times New Roman" w:eastAsia="Calibri" w:hAnsi="Times New Roman" w:cs="Times New Roman"/>
          <w:sz w:val="12"/>
          <w:szCs w:val="12"/>
          <w:lang w:val="en-US"/>
        </w:rPr>
        <w:t>sdms</w:t>
      </w:r>
      <w:r w:rsidRPr="00F45EEC">
        <w:rPr>
          <w:rFonts w:ascii="Times New Roman" w:eastAsia="Calibri" w:hAnsi="Times New Roman" w:cs="Times New Roman"/>
          <w:sz w:val="12"/>
          <w:szCs w:val="12"/>
        </w:rPr>
        <w:t>0@</w:t>
      </w:r>
      <w:r w:rsidRPr="00012269">
        <w:rPr>
          <w:rFonts w:ascii="Times New Roman" w:eastAsia="Calibri" w:hAnsi="Times New Roman" w:cs="Times New Roman"/>
          <w:sz w:val="12"/>
          <w:szCs w:val="12"/>
          <w:lang w:val="en-US"/>
        </w:rPr>
        <w:t>yandex</w:t>
      </w:r>
      <w:r w:rsidRPr="00F45EEC">
        <w:rPr>
          <w:rFonts w:ascii="Times New Roman" w:eastAsia="Calibri" w:hAnsi="Times New Roman" w:cs="Times New Roman"/>
          <w:sz w:val="12"/>
          <w:szCs w:val="12"/>
        </w:rPr>
        <w:t>.</w:t>
      </w:r>
      <w:r w:rsidRPr="00012269">
        <w:rPr>
          <w:rFonts w:ascii="Times New Roman" w:eastAsia="Calibri" w:hAnsi="Times New Roman" w:cs="Times New Roman"/>
          <w:sz w:val="12"/>
          <w:szCs w:val="12"/>
          <w:lang w:val="en-US"/>
        </w:rPr>
        <w:t>ru</w:t>
      </w:r>
    </w:p>
    <w:p w:rsidR="005616BA" w:rsidRPr="00F45EEC" w:rsidRDefault="005616BA" w:rsidP="005616BA">
      <w:pPr>
        <w:tabs>
          <w:tab w:val="left" w:pos="284"/>
        </w:tabs>
        <w:spacing w:after="0" w:line="240" w:lineRule="auto"/>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Понедельник – Суббота</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С 8.00 – 19.00</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С 12.00 – 13.00 перерыв </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 xml:space="preserve">Воскресенье – выходной  </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Муниципальное бюджетное учреждение дополнительного образования детей  «Сергиевская детская школа искусств» мун</w:t>
      </w:r>
      <w:r w:rsidR="00012269">
        <w:rPr>
          <w:rFonts w:ascii="Times New Roman" w:eastAsia="Calibri" w:hAnsi="Times New Roman" w:cs="Times New Roman"/>
          <w:sz w:val="12"/>
          <w:szCs w:val="12"/>
        </w:rPr>
        <w:t xml:space="preserve">иципального района Сергиевский  </w:t>
      </w:r>
      <w:r w:rsidRPr="005616BA">
        <w:rPr>
          <w:rFonts w:ascii="Times New Roman" w:eastAsia="Calibri" w:hAnsi="Times New Roman" w:cs="Times New Roman"/>
          <w:sz w:val="12"/>
          <w:szCs w:val="12"/>
        </w:rPr>
        <w:t xml:space="preserve">(МБУ </w:t>
      </w:r>
      <w:proofErr w:type="gramStart"/>
      <w:r w:rsidRPr="005616BA">
        <w:rPr>
          <w:rFonts w:ascii="Times New Roman" w:eastAsia="Calibri" w:hAnsi="Times New Roman" w:cs="Times New Roman"/>
          <w:sz w:val="12"/>
          <w:szCs w:val="12"/>
        </w:rPr>
        <w:t>ДО</w:t>
      </w:r>
      <w:proofErr w:type="gramEnd"/>
      <w:r w:rsidRPr="005616BA">
        <w:rPr>
          <w:rFonts w:ascii="Times New Roman" w:eastAsia="Calibri" w:hAnsi="Times New Roman" w:cs="Times New Roman"/>
          <w:sz w:val="12"/>
          <w:szCs w:val="12"/>
        </w:rPr>
        <w:t xml:space="preserve"> </w:t>
      </w:r>
      <w:proofErr w:type="gramStart"/>
      <w:r w:rsidRPr="005616BA">
        <w:rPr>
          <w:rFonts w:ascii="Times New Roman" w:eastAsia="Calibri" w:hAnsi="Times New Roman" w:cs="Times New Roman"/>
          <w:sz w:val="12"/>
          <w:szCs w:val="12"/>
        </w:rPr>
        <w:t>Сергиевская</w:t>
      </w:r>
      <w:proofErr w:type="gramEnd"/>
      <w:r w:rsidRPr="005616BA">
        <w:rPr>
          <w:rFonts w:ascii="Times New Roman" w:eastAsia="Calibri" w:hAnsi="Times New Roman" w:cs="Times New Roman"/>
          <w:sz w:val="12"/>
          <w:szCs w:val="12"/>
        </w:rPr>
        <w:t xml:space="preserve"> ДШИ) муниципального района  Сергиевский </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Юридический (фактическ</w:t>
      </w:r>
      <w:r w:rsidR="00012269">
        <w:rPr>
          <w:rFonts w:ascii="Times New Roman" w:eastAsia="Calibri" w:hAnsi="Times New Roman" w:cs="Times New Roman"/>
          <w:sz w:val="12"/>
          <w:szCs w:val="12"/>
        </w:rPr>
        <w:t xml:space="preserve">ий) адрес: 446540 с. Сергиевск  </w:t>
      </w:r>
      <w:r w:rsidRPr="005616BA">
        <w:rPr>
          <w:rFonts w:ascii="Times New Roman" w:eastAsia="Calibri" w:hAnsi="Times New Roman" w:cs="Times New Roman"/>
          <w:sz w:val="12"/>
          <w:szCs w:val="12"/>
        </w:rPr>
        <w:t xml:space="preserve">ул. Г-Михайловского, д.25 </w:t>
      </w:r>
    </w:p>
    <w:p w:rsidR="005616BA" w:rsidRPr="00F45EEC"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тел</w:t>
      </w:r>
      <w:r w:rsidR="00012269" w:rsidRPr="00F45EEC">
        <w:rPr>
          <w:rFonts w:ascii="Times New Roman" w:eastAsia="Calibri" w:hAnsi="Times New Roman" w:cs="Times New Roman"/>
          <w:sz w:val="12"/>
          <w:szCs w:val="12"/>
        </w:rPr>
        <w:t xml:space="preserve">: 8 (84655) 2-10-70, 2-30-75 </w:t>
      </w:r>
      <w:r w:rsidRPr="005616BA">
        <w:rPr>
          <w:rFonts w:ascii="Times New Roman" w:eastAsia="Calibri" w:hAnsi="Times New Roman" w:cs="Times New Roman"/>
          <w:sz w:val="12"/>
          <w:szCs w:val="12"/>
          <w:lang w:val="en-US"/>
        </w:rPr>
        <w:t>E</w:t>
      </w:r>
      <w:r w:rsidRPr="00F45EEC">
        <w:rPr>
          <w:rFonts w:ascii="Times New Roman" w:eastAsia="Calibri" w:hAnsi="Times New Roman" w:cs="Times New Roman"/>
          <w:sz w:val="12"/>
          <w:szCs w:val="12"/>
        </w:rPr>
        <w:t>-</w:t>
      </w:r>
      <w:r w:rsidRPr="005616BA">
        <w:rPr>
          <w:rFonts w:ascii="Times New Roman" w:eastAsia="Calibri" w:hAnsi="Times New Roman" w:cs="Times New Roman"/>
          <w:sz w:val="12"/>
          <w:szCs w:val="12"/>
          <w:lang w:val="en-US"/>
        </w:rPr>
        <w:t>mail</w:t>
      </w:r>
      <w:r w:rsidRPr="00F45EEC">
        <w:rPr>
          <w:rFonts w:ascii="Times New Roman" w:eastAsia="Calibri" w:hAnsi="Times New Roman" w:cs="Times New Roman"/>
          <w:sz w:val="12"/>
          <w:szCs w:val="12"/>
        </w:rPr>
        <w:t xml:space="preserve">: </w:t>
      </w:r>
      <w:r w:rsidRPr="005616BA">
        <w:rPr>
          <w:rFonts w:ascii="Times New Roman" w:eastAsia="Calibri" w:hAnsi="Times New Roman" w:cs="Times New Roman"/>
          <w:sz w:val="12"/>
          <w:szCs w:val="12"/>
          <w:lang w:val="en-US"/>
        </w:rPr>
        <w:t>sergievskayadshis</w:t>
      </w:r>
      <w:r w:rsidRPr="00F45EEC">
        <w:rPr>
          <w:rFonts w:ascii="Times New Roman" w:eastAsia="Calibri" w:hAnsi="Times New Roman" w:cs="Times New Roman"/>
          <w:sz w:val="12"/>
          <w:szCs w:val="12"/>
        </w:rPr>
        <w:t>@</w:t>
      </w:r>
      <w:r w:rsidRPr="005616BA">
        <w:rPr>
          <w:rFonts w:ascii="Times New Roman" w:eastAsia="Calibri" w:hAnsi="Times New Roman" w:cs="Times New Roman"/>
          <w:sz w:val="12"/>
          <w:szCs w:val="12"/>
          <w:lang w:val="en-US"/>
        </w:rPr>
        <w:t>mail</w:t>
      </w:r>
      <w:r w:rsidRPr="00F45EEC">
        <w:rPr>
          <w:rFonts w:ascii="Times New Roman" w:eastAsia="Calibri" w:hAnsi="Times New Roman" w:cs="Times New Roman"/>
          <w:sz w:val="12"/>
          <w:szCs w:val="12"/>
        </w:rPr>
        <w:t>.</w:t>
      </w:r>
      <w:r w:rsidRPr="005616BA">
        <w:rPr>
          <w:rFonts w:ascii="Times New Roman" w:eastAsia="Calibri" w:hAnsi="Times New Roman" w:cs="Times New Roman"/>
          <w:sz w:val="12"/>
          <w:szCs w:val="12"/>
          <w:lang w:val="en-US"/>
        </w:rPr>
        <w:t>ru</w:t>
      </w:r>
      <w:r w:rsidRPr="00F45EEC">
        <w:rPr>
          <w:rFonts w:ascii="Times New Roman" w:eastAsia="Calibri" w:hAnsi="Times New Roman" w:cs="Times New Roman"/>
          <w:sz w:val="12"/>
          <w:szCs w:val="12"/>
        </w:rPr>
        <w:t xml:space="preserve">     </w:t>
      </w:r>
      <w:r w:rsidRPr="005616BA">
        <w:rPr>
          <w:rFonts w:ascii="Times New Roman" w:eastAsia="Calibri" w:hAnsi="Times New Roman" w:cs="Times New Roman"/>
          <w:sz w:val="12"/>
          <w:szCs w:val="12"/>
          <w:lang w:val="en-US"/>
        </w:rPr>
        <w:t>sergdshi</w:t>
      </w:r>
      <w:r w:rsidRPr="00F45EEC">
        <w:rPr>
          <w:rFonts w:ascii="Times New Roman" w:eastAsia="Calibri" w:hAnsi="Times New Roman" w:cs="Times New Roman"/>
          <w:sz w:val="12"/>
          <w:szCs w:val="12"/>
        </w:rPr>
        <w:t>@</w:t>
      </w:r>
      <w:r w:rsidRPr="005616BA">
        <w:rPr>
          <w:rFonts w:ascii="Times New Roman" w:eastAsia="Calibri" w:hAnsi="Times New Roman" w:cs="Times New Roman"/>
          <w:sz w:val="12"/>
          <w:szCs w:val="12"/>
          <w:lang w:val="en-US"/>
        </w:rPr>
        <w:t>mail</w:t>
      </w:r>
      <w:r w:rsidRPr="00F45EEC">
        <w:rPr>
          <w:rFonts w:ascii="Times New Roman" w:eastAsia="Calibri" w:hAnsi="Times New Roman" w:cs="Times New Roman"/>
          <w:sz w:val="12"/>
          <w:szCs w:val="12"/>
        </w:rPr>
        <w:t>.</w:t>
      </w:r>
      <w:r w:rsidRPr="005616BA">
        <w:rPr>
          <w:rFonts w:ascii="Times New Roman" w:eastAsia="Calibri" w:hAnsi="Times New Roman" w:cs="Times New Roman"/>
          <w:sz w:val="12"/>
          <w:szCs w:val="12"/>
          <w:lang w:val="en-US"/>
        </w:rPr>
        <w:t>ru</w:t>
      </w:r>
    </w:p>
    <w:p w:rsidR="005616BA" w:rsidRPr="00F45EEC" w:rsidRDefault="005616BA" w:rsidP="005616BA">
      <w:pPr>
        <w:tabs>
          <w:tab w:val="left" w:pos="284"/>
        </w:tabs>
        <w:spacing w:after="0" w:line="240" w:lineRule="auto"/>
        <w:rPr>
          <w:rFonts w:ascii="Times New Roman" w:eastAsia="Calibri" w:hAnsi="Times New Roman" w:cs="Times New Roman"/>
          <w:sz w:val="12"/>
          <w:szCs w:val="12"/>
        </w:rPr>
      </w:pP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График работы:</w:t>
      </w:r>
    </w:p>
    <w:p w:rsidR="005616BA" w:rsidRPr="005616BA" w:rsidRDefault="005616BA" w:rsidP="005616BA">
      <w:pPr>
        <w:tabs>
          <w:tab w:val="left" w:pos="284"/>
        </w:tabs>
        <w:spacing w:after="0" w:line="240" w:lineRule="auto"/>
        <w:rPr>
          <w:rFonts w:ascii="Times New Roman" w:eastAsia="Calibri" w:hAnsi="Times New Roman" w:cs="Times New Roman"/>
          <w:sz w:val="12"/>
          <w:szCs w:val="12"/>
        </w:rPr>
      </w:pPr>
      <w:r w:rsidRPr="005616BA">
        <w:rPr>
          <w:rFonts w:ascii="Times New Roman" w:eastAsia="Calibri" w:hAnsi="Times New Roman" w:cs="Times New Roman"/>
          <w:sz w:val="12"/>
          <w:szCs w:val="12"/>
        </w:rPr>
        <w:t>ПН-СБ: 8.00-20.00</w:t>
      </w:r>
    </w:p>
    <w:p w:rsidR="00012269" w:rsidRPr="00012269" w:rsidRDefault="00012269" w:rsidP="0001226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012269" w:rsidRPr="00012269" w:rsidRDefault="00012269" w:rsidP="00012269">
      <w:pPr>
        <w:tabs>
          <w:tab w:val="left" w:pos="284"/>
        </w:tabs>
        <w:spacing w:after="0" w:line="240" w:lineRule="auto"/>
        <w:jc w:val="right"/>
        <w:rPr>
          <w:rFonts w:ascii="Times New Roman" w:eastAsia="Calibri" w:hAnsi="Times New Roman" w:cs="Times New Roman"/>
          <w:i/>
          <w:sz w:val="12"/>
          <w:szCs w:val="12"/>
        </w:rPr>
      </w:pPr>
      <w:r w:rsidRPr="00012269">
        <w:rPr>
          <w:rFonts w:ascii="Times New Roman" w:eastAsia="Calibri" w:hAnsi="Times New Roman" w:cs="Times New Roman"/>
          <w:i/>
          <w:sz w:val="12"/>
          <w:szCs w:val="12"/>
        </w:rPr>
        <w:t>к административному регламенту</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jc w:val="center"/>
        <w:rPr>
          <w:rFonts w:ascii="Times New Roman" w:eastAsia="Calibri" w:hAnsi="Times New Roman" w:cs="Times New Roman"/>
          <w:i/>
          <w:sz w:val="12"/>
          <w:szCs w:val="12"/>
        </w:rPr>
      </w:pPr>
      <w:r w:rsidRPr="00012269">
        <w:rPr>
          <w:rFonts w:ascii="Times New Roman" w:eastAsia="Calibri" w:hAnsi="Times New Roman" w:cs="Times New Roman"/>
          <w:i/>
          <w:sz w:val="12"/>
          <w:szCs w:val="12"/>
        </w:rPr>
        <w:t>Приводится форма заявления на предоставление муниципальной услуги.</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Директору МБУ ДО Суходольской ДМШ </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муниципального района Сергиевский</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Герасименко К. М.</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от__________________________________________</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jc w:val="center"/>
        <w:rPr>
          <w:rFonts w:ascii="Times New Roman" w:eastAsia="Calibri" w:hAnsi="Times New Roman" w:cs="Times New Roman"/>
          <w:sz w:val="12"/>
          <w:szCs w:val="12"/>
        </w:rPr>
      </w:pPr>
      <w:proofErr w:type="gramStart"/>
      <w:r w:rsidRPr="00012269">
        <w:rPr>
          <w:rFonts w:ascii="Times New Roman" w:eastAsia="Calibri" w:hAnsi="Times New Roman" w:cs="Times New Roman"/>
          <w:sz w:val="12"/>
          <w:szCs w:val="12"/>
        </w:rPr>
        <w:t>З</w:t>
      </w:r>
      <w:proofErr w:type="gramEnd"/>
      <w:r w:rsidRPr="00012269">
        <w:rPr>
          <w:rFonts w:ascii="Times New Roman" w:eastAsia="Calibri" w:hAnsi="Times New Roman" w:cs="Times New Roman"/>
          <w:sz w:val="12"/>
          <w:szCs w:val="12"/>
        </w:rPr>
        <w:t xml:space="preserve"> А Я В Л Е Н И Е</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Прошу принять в число  </w:t>
      </w:r>
      <w:proofErr w:type="gramStart"/>
      <w:r w:rsidRPr="00012269">
        <w:rPr>
          <w:rFonts w:ascii="Times New Roman" w:eastAsia="Calibri" w:hAnsi="Times New Roman" w:cs="Times New Roman"/>
          <w:sz w:val="12"/>
          <w:szCs w:val="12"/>
        </w:rPr>
        <w:t>обучающихся</w:t>
      </w:r>
      <w:proofErr w:type="gramEnd"/>
      <w:r w:rsidRPr="00012269">
        <w:rPr>
          <w:rFonts w:ascii="Times New Roman" w:eastAsia="Calibri" w:hAnsi="Times New Roman" w:cs="Times New Roman"/>
          <w:sz w:val="12"/>
          <w:szCs w:val="12"/>
        </w:rPr>
        <w:t xml:space="preserve"> МБУ ДО Суходольской ДМШ муниципального района Сергиевский  _____________________________________________________________________________________</w:t>
      </w:r>
      <w:r>
        <w:rPr>
          <w:rFonts w:ascii="Times New Roman" w:eastAsia="Calibri" w:hAnsi="Times New Roman" w:cs="Times New Roman"/>
          <w:sz w:val="12"/>
          <w:szCs w:val="12"/>
        </w:rPr>
        <w:t>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 на инструмент 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Моего</w:t>
      </w:r>
      <w:proofErr w:type="gramStart"/>
      <w:r w:rsidRPr="00012269">
        <w:rPr>
          <w:rFonts w:ascii="Times New Roman" w:eastAsia="Calibri" w:hAnsi="Times New Roman" w:cs="Times New Roman"/>
          <w:sz w:val="12"/>
          <w:szCs w:val="12"/>
        </w:rPr>
        <w:t xml:space="preserve"> (-</w:t>
      </w:r>
      <w:proofErr w:type="gramEnd"/>
      <w:r w:rsidRPr="00012269">
        <w:rPr>
          <w:rFonts w:ascii="Times New Roman" w:eastAsia="Calibri" w:hAnsi="Times New Roman" w:cs="Times New Roman"/>
          <w:sz w:val="12"/>
          <w:szCs w:val="12"/>
        </w:rPr>
        <w:t>ою) сына (дочь):</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ФИО (ребенка)________________________________________________________________________</w:t>
      </w:r>
      <w:r>
        <w:rPr>
          <w:rFonts w:ascii="Times New Roman" w:eastAsia="Calibri" w:hAnsi="Times New Roman" w:cs="Times New Roman"/>
          <w:sz w:val="12"/>
          <w:szCs w:val="12"/>
        </w:rPr>
        <w:t>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Дата и место рождения_________________________________________________________________</w:t>
      </w:r>
      <w:r>
        <w:rPr>
          <w:rFonts w:ascii="Times New Roman" w:eastAsia="Calibri" w:hAnsi="Times New Roman" w:cs="Times New Roman"/>
          <w:sz w:val="12"/>
          <w:szCs w:val="12"/>
        </w:rPr>
        <w:t>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Общеобразовательная  школа  № _______ класс _______ </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Адрес фактического проживания_________________________________________________________ тел. 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Какой музыкальный инструмент имеет дома_______________________________________________ </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СВЕДЕНИЯ  О  РОДИТЕЛЯХ  (ЗАКОННЫХ  ПРЕДСТАВИТЕЛЯХ)</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Мать (ФИО) 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Служебный телефон (сотовый) 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Отец (ФИО) 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Служебный телефон (сотовый)___________________________________________________________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Законный представитель (ФИО) _______________________________________________________</w:t>
      </w:r>
      <w:r>
        <w:rPr>
          <w:rFonts w:ascii="Times New Roman" w:eastAsia="Calibri" w:hAnsi="Times New Roman" w:cs="Times New Roman"/>
          <w:sz w:val="12"/>
          <w:szCs w:val="12"/>
        </w:rPr>
        <w:t>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Служебный телефон (сотовый)___________________________________________________________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С Уставом школы, Лицензией на право ведения образовательной деятельности, порядком поступления и правилами подачи апелляции при приеме по результатам отбора ознакомле</w:t>
      </w:r>
      <w:proofErr w:type="gramStart"/>
      <w:r w:rsidRPr="00012269">
        <w:rPr>
          <w:rFonts w:ascii="Times New Roman" w:eastAsia="Calibri" w:hAnsi="Times New Roman" w:cs="Times New Roman"/>
          <w:sz w:val="12"/>
          <w:szCs w:val="12"/>
        </w:rPr>
        <w:t>н(</w:t>
      </w:r>
      <w:proofErr w:type="gramEnd"/>
      <w:r w:rsidRPr="00012269">
        <w:rPr>
          <w:rFonts w:ascii="Times New Roman" w:eastAsia="Calibri" w:hAnsi="Times New Roman" w:cs="Times New Roman"/>
          <w:sz w:val="12"/>
          <w:szCs w:val="12"/>
        </w:rPr>
        <w:t>а) и даю согласие на процедуру отбора для  поступления в школу.</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«___»__________20___г.                                                             ________________/_________________/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В целях заключения и выполнения договора на получение дополнительного образования даю свое согласие на обработку и передачу персональных данных обучаемых, родителей (лиц, их замещающих).</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«___»__________20___г.                                                             ________________/_________________/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К заявлению  прилагаю  следующие  документы:</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копия свидетельства о рождении ребёнка;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копия документа, удостоверяющего личность  подающего  заявление родителя (законного  представителя) ребёнка;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2 фотографии ребёнка (форматом 3х4)</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В  СЛУЧАЕ  ПОСТУПЛЕНИЯ  В ШКОЛУ  ОБЯЗУЮСЬ</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1. Знать и выполнять требования Устава Школы и других локальных нормативных актов в части, касающейся  прав и обязанностей родителей (законных  представителей).</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2.  Обеспечить посещение занятий ребёнком </w:t>
      </w:r>
      <w:proofErr w:type="gramStart"/>
      <w:r w:rsidRPr="00012269">
        <w:rPr>
          <w:rFonts w:ascii="Times New Roman" w:eastAsia="Calibri" w:hAnsi="Times New Roman" w:cs="Times New Roman"/>
          <w:sz w:val="12"/>
          <w:szCs w:val="12"/>
        </w:rPr>
        <w:t>согласно</w:t>
      </w:r>
      <w:proofErr w:type="gramEnd"/>
      <w:r w:rsidRPr="00012269">
        <w:rPr>
          <w:rFonts w:ascii="Times New Roman" w:eastAsia="Calibri" w:hAnsi="Times New Roman" w:cs="Times New Roman"/>
          <w:sz w:val="12"/>
          <w:szCs w:val="12"/>
        </w:rPr>
        <w:t xml:space="preserve"> учебного  расписания.</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3. Обеспечить ребёнка за счёт необходимыми  учебными принадлежностями  и учебной  литературой.</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4.  Приводить ребёнка на занятия со  сменной обувью.</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5.  Обеспечить  домашние занятия ребёнка.</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6.  Извещать школу о причинах отсутствия ребёнка на занятиях.</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7. Проявлять уважение к педагогам, администрации, техническому персоналу, другим  учащимся школы.</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8. Возмещать  ущерб, причинённый  ребёнком  имуществу  школы, в соответствии  с  законодательством  РФ.</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9.  В случае  заболеваний  ребёнка  освободить его  от  занятий и принять  меры к его  выздоровлению.</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  </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                                                                        «______»_____________20___ г.</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Директору МБУ ДО Суходольской ДМШ </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муниципального района Сергиевский</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Герасименко К. М.</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от__________________________________________</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_______________________________</w:t>
      </w:r>
    </w:p>
    <w:p w:rsidR="00012269" w:rsidRPr="00012269" w:rsidRDefault="00012269" w:rsidP="00012269">
      <w:pPr>
        <w:tabs>
          <w:tab w:val="left" w:pos="284"/>
        </w:tabs>
        <w:spacing w:after="0" w:line="240" w:lineRule="auto"/>
        <w:jc w:val="center"/>
        <w:rPr>
          <w:rFonts w:ascii="Times New Roman" w:eastAsia="Calibri" w:hAnsi="Times New Roman" w:cs="Times New Roman"/>
          <w:sz w:val="12"/>
          <w:szCs w:val="12"/>
        </w:rPr>
      </w:pPr>
      <w:r w:rsidRPr="00012269">
        <w:rPr>
          <w:rFonts w:ascii="Times New Roman" w:eastAsia="Calibri" w:hAnsi="Times New Roman" w:cs="Times New Roman"/>
          <w:sz w:val="12"/>
          <w:szCs w:val="12"/>
        </w:rPr>
        <w:t>ЗАЯВЛЕНИЕ</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Прошу принять моего  сына (дочь) в музыкальную школу для обучения по предпрофессиональной общеобразовательной программе в области  музыкального искусства «Фольклорный ансамбль», «Фортепиано», « История  театра»  (подчеркнуть  наименование образовательной программы в области музыкального искусства, на которую  планируется  поступление  ребёнка).</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Моего</w:t>
      </w:r>
      <w:proofErr w:type="gramStart"/>
      <w:r w:rsidRPr="00012269">
        <w:rPr>
          <w:rFonts w:ascii="Times New Roman" w:eastAsia="Calibri" w:hAnsi="Times New Roman" w:cs="Times New Roman"/>
          <w:sz w:val="12"/>
          <w:szCs w:val="12"/>
        </w:rPr>
        <w:t xml:space="preserve"> (-</w:t>
      </w:r>
      <w:proofErr w:type="gramEnd"/>
      <w:r w:rsidRPr="00012269">
        <w:rPr>
          <w:rFonts w:ascii="Times New Roman" w:eastAsia="Calibri" w:hAnsi="Times New Roman" w:cs="Times New Roman"/>
          <w:sz w:val="12"/>
          <w:szCs w:val="12"/>
        </w:rPr>
        <w:t>ою) сына (дочь):</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ФИО (ребенка)________________________________________________________________________</w:t>
      </w:r>
      <w:r>
        <w:rPr>
          <w:rFonts w:ascii="Times New Roman" w:eastAsia="Calibri" w:hAnsi="Times New Roman" w:cs="Times New Roman"/>
          <w:sz w:val="12"/>
          <w:szCs w:val="12"/>
        </w:rPr>
        <w:t>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Дата и место рождения_________________________________________________________________</w:t>
      </w:r>
      <w:r>
        <w:rPr>
          <w:rFonts w:ascii="Times New Roman" w:eastAsia="Calibri" w:hAnsi="Times New Roman" w:cs="Times New Roman"/>
          <w:sz w:val="12"/>
          <w:szCs w:val="12"/>
        </w:rPr>
        <w:t>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Общеобразовательная  школа  № _______ класс _______ </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Адрес фактического проживания_________________________________________________________ тел. 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Какой музыкальный инструмент имеет дома_______________________________________________ </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СВЕДЕНИЯ  О  РОДИТЕЛЯХ  (ЗАКОННЫХ  ПРЕДСТАВИТЕЛЯХ)</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Мать (ФИО) 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Служебный телефон (сотовый) 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Отец (ФИО) 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Служебный телефон (сотовый)___________________________________________________________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Законный представитель (ФИО) _______________________________________________________</w:t>
      </w:r>
      <w:r>
        <w:rPr>
          <w:rFonts w:ascii="Times New Roman" w:eastAsia="Calibri" w:hAnsi="Times New Roman" w:cs="Times New Roman"/>
          <w:sz w:val="12"/>
          <w:szCs w:val="12"/>
        </w:rPr>
        <w:t>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Служебный телефон (сотовый)___________________________________________________________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ab/>
        <w:t>С Уставом школы, Лицензией на право ведения образовательной деятельности, порядком поступления и правилами подачи апелляции при приеме по результатам отбора ознакомле</w:t>
      </w:r>
      <w:proofErr w:type="gramStart"/>
      <w:r w:rsidRPr="00012269">
        <w:rPr>
          <w:rFonts w:ascii="Times New Roman" w:eastAsia="Calibri" w:hAnsi="Times New Roman" w:cs="Times New Roman"/>
          <w:sz w:val="12"/>
          <w:szCs w:val="12"/>
        </w:rPr>
        <w:t>н(</w:t>
      </w:r>
      <w:proofErr w:type="gramEnd"/>
      <w:r w:rsidRPr="00012269">
        <w:rPr>
          <w:rFonts w:ascii="Times New Roman" w:eastAsia="Calibri" w:hAnsi="Times New Roman" w:cs="Times New Roman"/>
          <w:sz w:val="12"/>
          <w:szCs w:val="12"/>
        </w:rPr>
        <w:t>а) и даю согласие на процедуру отбора для  поступления в школу.</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«___»__________20___г.                                                             ________________/_________________/              </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ab/>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В целях заключения и выполнения договора на получение дополнительного образования даю свое согласие на обработку и передачу персональных данных обучаемых, родителей (лиц, их замещающих).</w:t>
      </w:r>
    </w:p>
    <w:p w:rsidR="00012269" w:rsidRPr="00012269" w:rsidRDefault="00012269" w:rsidP="00012269">
      <w:pPr>
        <w:tabs>
          <w:tab w:val="left" w:pos="284"/>
        </w:tabs>
        <w:spacing w:after="0" w:line="240" w:lineRule="auto"/>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«___»__________20___г.                                                             ________________/_________________/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На     процедуру      отбора    для     лиц,    поступающих   </w:t>
      </w:r>
      <w:r>
        <w:rPr>
          <w:rFonts w:ascii="Times New Roman" w:eastAsia="Calibri" w:hAnsi="Times New Roman" w:cs="Times New Roman"/>
          <w:sz w:val="12"/>
          <w:szCs w:val="12"/>
        </w:rPr>
        <w:t xml:space="preserve">в   целях      обучения      по </w:t>
      </w:r>
      <w:r w:rsidRPr="00012269">
        <w:rPr>
          <w:rFonts w:ascii="Times New Roman" w:eastAsia="Calibri" w:hAnsi="Times New Roman" w:cs="Times New Roman"/>
          <w:sz w:val="12"/>
          <w:szCs w:val="12"/>
        </w:rPr>
        <w:t xml:space="preserve">предпрофессиональной  общеобразовательной программе  в области  музыкального  искусства,  </w:t>
      </w:r>
      <w:proofErr w:type="gramStart"/>
      <w:r w:rsidRPr="00012269">
        <w:rPr>
          <w:rFonts w:ascii="Times New Roman" w:eastAsia="Calibri" w:hAnsi="Times New Roman" w:cs="Times New Roman"/>
          <w:sz w:val="12"/>
          <w:szCs w:val="12"/>
        </w:rPr>
        <w:t>согласен</w:t>
      </w:r>
      <w:proofErr w:type="gramEnd"/>
      <w:r w:rsidRPr="00012269">
        <w:rPr>
          <w:rFonts w:ascii="Times New Roman" w:eastAsia="Calibri" w:hAnsi="Times New Roman" w:cs="Times New Roman"/>
          <w:sz w:val="12"/>
          <w:szCs w:val="12"/>
        </w:rPr>
        <w:t xml:space="preserve"> (а).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lastRenderedPageBreak/>
        <w:t>Подпись  родителя (законного  представителя) 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«_______»______________20___г.</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С  Уставом  школы, лицензией на осуществление  образовательной  деятельности, с предпрофессиональными общеобразовательными программами, с правами  и  обязанностями  обучающихся, с правилами  подачи  апелляции  при  приёме  по  результатам проведения отбора детей  </w:t>
      </w:r>
      <w:proofErr w:type="gramStart"/>
      <w:r w:rsidRPr="00012269">
        <w:rPr>
          <w:rFonts w:ascii="Times New Roman" w:eastAsia="Calibri" w:hAnsi="Times New Roman" w:cs="Times New Roman"/>
          <w:sz w:val="12"/>
          <w:szCs w:val="12"/>
        </w:rPr>
        <w:t>ознакомлен</w:t>
      </w:r>
      <w:proofErr w:type="gramEnd"/>
      <w:r w:rsidRPr="00012269">
        <w:rPr>
          <w:rFonts w:ascii="Times New Roman" w:eastAsia="Calibri" w:hAnsi="Times New Roman" w:cs="Times New Roman"/>
          <w:sz w:val="12"/>
          <w:szCs w:val="12"/>
        </w:rPr>
        <w:t xml:space="preserve"> (а).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 ___________/_____________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«______»________________20__г.</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В целях заключения и выполнения  договора на получение  дополнительного  образования даю своё  согласие на обработку  и передачу  персональных данных обучаемых, родителей (законных  представителей).</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«______»_____________20___ г.</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К заявлению  прилагаю  следующие  документы:</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копия свидетельства о рождении ребёнка;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копия документа, удостоверяющего личность  подающего  заявление родителя (законного  представителя) ребёнка;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  2 фотографии ребёнка.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В  СЛУЧАЕ  ПОСТУПЛЕНИЯ  В ШКОЛУ  ОБЯЗУЮСЬ</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1. Знать и выполнять требования Устава Школы и других локальных нормативных актов в части, касающейся  прав и обязанностей родителей (законных  представителей).</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2.  Обеспечить посещение занятий ребёнком </w:t>
      </w:r>
      <w:proofErr w:type="gramStart"/>
      <w:r w:rsidRPr="00012269">
        <w:rPr>
          <w:rFonts w:ascii="Times New Roman" w:eastAsia="Calibri" w:hAnsi="Times New Roman" w:cs="Times New Roman"/>
          <w:sz w:val="12"/>
          <w:szCs w:val="12"/>
        </w:rPr>
        <w:t>согласно</w:t>
      </w:r>
      <w:proofErr w:type="gramEnd"/>
      <w:r w:rsidRPr="00012269">
        <w:rPr>
          <w:rFonts w:ascii="Times New Roman" w:eastAsia="Calibri" w:hAnsi="Times New Roman" w:cs="Times New Roman"/>
          <w:sz w:val="12"/>
          <w:szCs w:val="12"/>
        </w:rPr>
        <w:t xml:space="preserve"> учебного  расписания.</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3. Обеспечить ребёнка за счёт необходимыми  учебными принадлежностями  и учебной  литературой.</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4.  Приводить ребёнка на занятия со  сменной обувью.</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5.  Обеспечить  домашние занятия ребёнка.</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6.  Извещать школу о причинах отсутствия ребёнка на занятиях.</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7. Проявлять уважение к педагогам, администрации, техническому персоналу, другим  учащимся школы.</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8. Возмещать  ущерб, причинённый  ребёнком  имуществу  школы, в соответствии  с  законодательством  РФ.</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9.  В случае  заболеваний ребёнка  освободить его  от  занятий и принять  меры к его  выздоровлению.</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 xml:space="preserve">                                                      </w:t>
      </w:r>
    </w:p>
    <w:p w:rsidR="005616BA" w:rsidRDefault="005616BA" w:rsidP="005616BA">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Директору</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МБУ ДО  Сергиевской ДШИ</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муниципального района</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Сергиевский</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ФИО директора</w:t>
      </w:r>
    </w:p>
    <w:p w:rsidR="00012269" w:rsidRPr="00012269" w:rsidRDefault="00012269" w:rsidP="00012269">
      <w:pPr>
        <w:tabs>
          <w:tab w:val="left" w:pos="284"/>
        </w:tabs>
        <w:spacing w:after="0" w:line="240" w:lineRule="auto"/>
        <w:jc w:val="right"/>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jc w:val="center"/>
        <w:rPr>
          <w:rFonts w:ascii="Times New Roman" w:eastAsia="Calibri" w:hAnsi="Times New Roman" w:cs="Times New Roman"/>
          <w:sz w:val="12"/>
          <w:szCs w:val="12"/>
        </w:rPr>
      </w:pPr>
      <w:r w:rsidRPr="00012269">
        <w:rPr>
          <w:rFonts w:ascii="Times New Roman" w:eastAsia="Calibri" w:hAnsi="Times New Roman" w:cs="Times New Roman"/>
          <w:sz w:val="12"/>
          <w:szCs w:val="12"/>
        </w:rPr>
        <w:t>ЗАЯВЛЕНИЕ</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Прошу принять  моег</w:t>
      </w:r>
      <w:proofErr w:type="gramStart"/>
      <w:r w:rsidRPr="00012269">
        <w:rPr>
          <w:rFonts w:ascii="Times New Roman" w:eastAsia="Calibri" w:hAnsi="Times New Roman" w:cs="Times New Roman"/>
          <w:sz w:val="12"/>
          <w:szCs w:val="12"/>
        </w:rPr>
        <w:t>о(</w:t>
      </w:r>
      <w:proofErr w:type="gramEnd"/>
      <w:r w:rsidRPr="00012269">
        <w:rPr>
          <w:rFonts w:ascii="Times New Roman" w:eastAsia="Calibri" w:hAnsi="Times New Roman" w:cs="Times New Roman"/>
          <w:sz w:val="12"/>
          <w:szCs w:val="12"/>
        </w:rPr>
        <w:t>мою) сына (дочь) в 20 __/20__ учебном году в  _________ класс в число обучающихся МБУ ДО  Сергиевская ДШИ для обучения по дополнительной предпрофессиональной/общеразвивающей образовательной программе</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по  классу 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ФИО (ребенка)________________________________________________________________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Дата рождения________________Место рождения__________________________________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Фактическое место проживания__________________________________________________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Тел.:_________________________________________________________________________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Номер общеобразовательной школы______________________________________________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Класс</w:t>
      </w:r>
      <w:proofErr w:type="gramStart"/>
      <w:r w:rsidRPr="00012269">
        <w:rPr>
          <w:rFonts w:ascii="Times New Roman" w:eastAsia="Calibri" w:hAnsi="Times New Roman" w:cs="Times New Roman"/>
          <w:sz w:val="12"/>
          <w:szCs w:val="12"/>
        </w:rPr>
        <w:t>__________________В</w:t>
      </w:r>
      <w:proofErr w:type="gramEnd"/>
      <w:r w:rsidRPr="00012269">
        <w:rPr>
          <w:rFonts w:ascii="Times New Roman" w:eastAsia="Calibri" w:hAnsi="Times New Roman" w:cs="Times New Roman"/>
          <w:sz w:val="12"/>
          <w:szCs w:val="12"/>
        </w:rPr>
        <w:t xml:space="preserve"> какой смене__________________________________________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Сведения о родителях (законных представителях)</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Оте</w:t>
      </w:r>
      <w:proofErr w:type="gramStart"/>
      <w:r w:rsidRPr="00012269">
        <w:rPr>
          <w:rFonts w:ascii="Times New Roman" w:eastAsia="Calibri" w:hAnsi="Times New Roman" w:cs="Times New Roman"/>
          <w:sz w:val="12"/>
          <w:szCs w:val="12"/>
        </w:rPr>
        <w:t>ц(</w:t>
      </w:r>
      <w:proofErr w:type="gramEnd"/>
      <w:r w:rsidRPr="00012269">
        <w:rPr>
          <w:rFonts w:ascii="Times New Roman" w:eastAsia="Calibri" w:hAnsi="Times New Roman" w:cs="Times New Roman"/>
          <w:sz w:val="12"/>
          <w:szCs w:val="12"/>
        </w:rPr>
        <w:t>Ф.И.О.)_________________________________________________________________</w:t>
      </w:r>
      <w:r>
        <w:rPr>
          <w:rFonts w:ascii="Times New Roman" w:eastAsia="Calibri" w:hAnsi="Times New Roman" w:cs="Times New Roman"/>
          <w:sz w:val="12"/>
          <w:szCs w:val="12"/>
        </w:rPr>
        <w:t>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и должность 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Контактный телефон___________________________________________________________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Мать (Ф.И.О.)________________ 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Гражданство__________________________________________________________________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Место работы и должность______________________________________________________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r w:rsidRPr="00012269">
        <w:rPr>
          <w:rFonts w:ascii="Times New Roman" w:eastAsia="Calibri" w:hAnsi="Times New Roman" w:cs="Times New Roman"/>
          <w:sz w:val="12"/>
          <w:szCs w:val="12"/>
        </w:rPr>
        <w:t>Контактный телефон___________________________________________________________</w:t>
      </w:r>
    </w:p>
    <w:p w:rsidR="00012269" w:rsidRPr="00012269" w:rsidRDefault="00012269" w:rsidP="00012269">
      <w:pPr>
        <w:tabs>
          <w:tab w:val="left" w:pos="284"/>
        </w:tabs>
        <w:spacing w:after="0" w:line="240" w:lineRule="auto"/>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родителя (законного представителя)__________________/____________________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В соответствии с Федеральным Законом от 27.07.2006 № 152-ФЗ «О персональных данных» даю  свое согласие на обработку и передачу  персональных данных обучаемых, родителей (лиц, их замещающих), указанных в настоящем заявлении, для выполнения договорных обязательств. Отзыв настоящего согласия в случаях, предусмотренных Федеральным Законом от 27.07.2006 № 152-ФЗ «О персональных данных», осуществляется на основании письменного заявления.</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Подпись родител</w:t>
      </w:r>
      <w:proofErr w:type="gramStart"/>
      <w:r w:rsidRPr="00012269">
        <w:rPr>
          <w:rFonts w:ascii="Times New Roman" w:eastAsia="Calibri" w:hAnsi="Times New Roman" w:cs="Times New Roman"/>
          <w:sz w:val="12"/>
          <w:szCs w:val="12"/>
        </w:rPr>
        <w:t>я(</w:t>
      </w:r>
      <w:proofErr w:type="gramEnd"/>
      <w:r w:rsidRPr="00012269">
        <w:rPr>
          <w:rFonts w:ascii="Times New Roman" w:eastAsia="Calibri" w:hAnsi="Times New Roman" w:cs="Times New Roman"/>
          <w:sz w:val="12"/>
          <w:szCs w:val="12"/>
        </w:rPr>
        <w:t>законного представителя)  _________/________________</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С  Уставом школы, лицензией на право ведения образовательной деятельности, образовательными программами, реализуемые школой, локальными актами ознакомле</w:t>
      </w:r>
      <w:proofErr w:type="gramStart"/>
      <w:r w:rsidRPr="00012269">
        <w:rPr>
          <w:rFonts w:ascii="Times New Roman" w:eastAsia="Calibri" w:hAnsi="Times New Roman" w:cs="Times New Roman"/>
          <w:sz w:val="12"/>
          <w:szCs w:val="12"/>
        </w:rPr>
        <w:t>н(</w:t>
      </w:r>
      <w:proofErr w:type="gramEnd"/>
      <w:r w:rsidRPr="00012269">
        <w:rPr>
          <w:rFonts w:ascii="Times New Roman" w:eastAsia="Calibri" w:hAnsi="Times New Roman" w:cs="Times New Roman"/>
          <w:sz w:val="12"/>
          <w:szCs w:val="12"/>
        </w:rPr>
        <w:t>а):</w:t>
      </w:r>
    </w:p>
    <w:p w:rsidR="00012269" w:rsidRPr="00012269"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t>«___»_________ 20 ___г.</w:t>
      </w:r>
    </w:p>
    <w:p w:rsidR="005616BA" w:rsidRDefault="00012269" w:rsidP="00012269">
      <w:pPr>
        <w:tabs>
          <w:tab w:val="left" w:pos="284"/>
        </w:tabs>
        <w:spacing w:after="0" w:line="240" w:lineRule="auto"/>
        <w:ind w:firstLine="284"/>
        <w:jc w:val="both"/>
        <w:rPr>
          <w:rFonts w:ascii="Times New Roman" w:eastAsia="Calibri" w:hAnsi="Times New Roman" w:cs="Times New Roman"/>
          <w:sz w:val="12"/>
          <w:szCs w:val="12"/>
        </w:rPr>
      </w:pPr>
      <w:r w:rsidRPr="00012269">
        <w:rPr>
          <w:rFonts w:ascii="Times New Roman" w:eastAsia="Calibri" w:hAnsi="Times New Roman" w:cs="Times New Roman"/>
          <w:sz w:val="12"/>
          <w:szCs w:val="12"/>
        </w:rPr>
        <w:lastRenderedPageBreak/>
        <w:t>Подпись родителя (законного представителя)________ _/_______________</w:t>
      </w:r>
    </w:p>
    <w:p w:rsidR="005616BA" w:rsidRDefault="005616BA" w:rsidP="00012269">
      <w:pPr>
        <w:tabs>
          <w:tab w:val="left" w:pos="284"/>
        </w:tabs>
        <w:spacing w:after="0" w:line="240" w:lineRule="auto"/>
        <w:ind w:firstLine="284"/>
        <w:jc w:val="both"/>
        <w:rPr>
          <w:rFonts w:ascii="Times New Roman" w:eastAsia="Calibri" w:hAnsi="Times New Roman" w:cs="Times New Roman"/>
          <w:sz w:val="12"/>
          <w:szCs w:val="12"/>
        </w:rPr>
      </w:pPr>
    </w:p>
    <w:p w:rsidR="00012269" w:rsidRPr="00012269" w:rsidRDefault="00012269" w:rsidP="0001226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012269" w:rsidRPr="00012269" w:rsidRDefault="00012269" w:rsidP="00012269">
      <w:pPr>
        <w:tabs>
          <w:tab w:val="left" w:pos="284"/>
        </w:tabs>
        <w:spacing w:after="0" w:line="240" w:lineRule="auto"/>
        <w:jc w:val="right"/>
        <w:rPr>
          <w:rFonts w:ascii="Times New Roman" w:eastAsia="Calibri" w:hAnsi="Times New Roman" w:cs="Times New Roman"/>
          <w:i/>
          <w:sz w:val="12"/>
          <w:szCs w:val="12"/>
        </w:rPr>
      </w:pPr>
      <w:r w:rsidRPr="00012269">
        <w:rPr>
          <w:rFonts w:ascii="Times New Roman" w:eastAsia="Calibri" w:hAnsi="Times New Roman" w:cs="Times New Roman"/>
          <w:i/>
          <w:sz w:val="12"/>
          <w:szCs w:val="12"/>
        </w:rPr>
        <w:t>к административному регламенту</w:t>
      </w:r>
    </w:p>
    <w:p w:rsidR="00012269" w:rsidRPr="00012269" w:rsidRDefault="00012269" w:rsidP="00012269">
      <w:pPr>
        <w:tabs>
          <w:tab w:val="left" w:pos="284"/>
        </w:tabs>
        <w:spacing w:after="0" w:line="240" w:lineRule="auto"/>
        <w:jc w:val="center"/>
        <w:rPr>
          <w:rFonts w:ascii="Times New Roman" w:eastAsia="Calibri" w:hAnsi="Times New Roman" w:cs="Times New Roman"/>
          <w:sz w:val="12"/>
          <w:szCs w:val="12"/>
        </w:rPr>
      </w:pPr>
      <w:r w:rsidRPr="00012269">
        <w:rPr>
          <w:rFonts w:ascii="Times New Roman" w:eastAsia="Calibri" w:hAnsi="Times New Roman" w:cs="Times New Roman"/>
          <w:sz w:val="12"/>
          <w:szCs w:val="12"/>
        </w:rPr>
        <w:t>БЛОК-СХЕМА</w:t>
      </w:r>
      <w:r>
        <w:rPr>
          <w:rFonts w:ascii="Times New Roman" w:eastAsia="Calibri" w:hAnsi="Times New Roman" w:cs="Times New Roman"/>
          <w:sz w:val="12"/>
          <w:szCs w:val="12"/>
        </w:rPr>
        <w:t xml:space="preserve"> </w:t>
      </w:r>
      <w:r w:rsidRPr="00012269">
        <w:rPr>
          <w:rFonts w:ascii="Times New Roman" w:eastAsia="Calibri" w:hAnsi="Times New Roman" w:cs="Times New Roman"/>
          <w:sz w:val="12"/>
          <w:szCs w:val="12"/>
        </w:rPr>
        <w:t>ПРЕДОСТАВЛЕНИЯ МУНИЦИПАЛЬНОЙ УСЛУГИ</w:t>
      </w:r>
    </w:p>
    <w:p w:rsidR="005616BA" w:rsidRDefault="00012269" w:rsidP="00012269">
      <w:pPr>
        <w:tabs>
          <w:tab w:val="left" w:pos="284"/>
        </w:tabs>
        <w:spacing w:after="0" w:line="240" w:lineRule="auto"/>
        <w:jc w:val="center"/>
        <w:rPr>
          <w:rFonts w:ascii="Times New Roman" w:eastAsia="Calibri" w:hAnsi="Times New Roman" w:cs="Times New Roman"/>
          <w:sz w:val="12"/>
          <w:szCs w:val="12"/>
        </w:rPr>
      </w:pPr>
      <w:r w:rsidRPr="00012269">
        <w:rPr>
          <w:rFonts w:ascii="Times New Roman" w:eastAsia="Calibri" w:hAnsi="Times New Roman" w:cs="Times New Roman"/>
          <w:sz w:val="12"/>
          <w:szCs w:val="12"/>
        </w:rPr>
        <w:t>Предоставление дополнительного образования детей в муниципальных образовательных организациях</w:t>
      </w:r>
    </w:p>
    <w:p w:rsidR="005616BA" w:rsidRDefault="00012269" w:rsidP="0001226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075D9B33" wp14:editId="3CEA0B6C">
            <wp:extent cx="2128723" cy="2139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0768" t="28733" r="32310" b="24886"/>
                    <a:stretch/>
                  </pic:blipFill>
                  <pic:spPr bwMode="auto">
                    <a:xfrm>
                      <a:off x="0" y="0"/>
                      <a:ext cx="2130798" cy="2141243"/>
                    </a:xfrm>
                    <a:prstGeom prst="rect">
                      <a:avLst/>
                    </a:prstGeom>
                    <a:ln>
                      <a:noFill/>
                    </a:ln>
                    <a:extLst>
                      <a:ext uri="{53640926-AAD7-44D8-BBD7-CCE9431645EC}">
                        <a14:shadowObscured xmlns:a14="http://schemas.microsoft.com/office/drawing/2010/main"/>
                      </a:ext>
                    </a:extLst>
                  </pic:spPr>
                </pic:pic>
              </a:graphicData>
            </a:graphic>
          </wp:inline>
        </w:drawing>
      </w:r>
    </w:p>
    <w:p w:rsidR="00360E19" w:rsidRPr="005616BA" w:rsidRDefault="00360E19" w:rsidP="00012269">
      <w:pPr>
        <w:tabs>
          <w:tab w:val="left" w:pos="284"/>
        </w:tabs>
        <w:spacing w:after="0" w:line="240" w:lineRule="auto"/>
        <w:jc w:val="center"/>
        <w:rPr>
          <w:rFonts w:ascii="Times New Roman" w:eastAsia="Calibri" w:hAnsi="Times New Roman" w:cs="Times New Roman"/>
          <w:sz w:val="12"/>
          <w:szCs w:val="12"/>
        </w:rPr>
      </w:pPr>
    </w:p>
    <w:p w:rsidR="00360E19" w:rsidRPr="003C795A" w:rsidRDefault="00360E19" w:rsidP="00360E19">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360E19" w:rsidRPr="003C795A" w:rsidRDefault="00360E19" w:rsidP="00360E19">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360E19" w:rsidRPr="003C795A" w:rsidRDefault="00360E19" w:rsidP="00360E19">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360E19" w:rsidRPr="003C795A" w:rsidRDefault="00360E19" w:rsidP="00360E19">
      <w:pPr>
        <w:tabs>
          <w:tab w:val="left" w:pos="284"/>
        </w:tabs>
        <w:spacing w:after="0" w:line="240" w:lineRule="auto"/>
        <w:jc w:val="center"/>
        <w:rPr>
          <w:rFonts w:ascii="Times New Roman" w:eastAsia="Calibri" w:hAnsi="Times New Roman" w:cs="Times New Roman"/>
          <w:sz w:val="12"/>
          <w:szCs w:val="12"/>
        </w:rPr>
      </w:pPr>
    </w:p>
    <w:p w:rsidR="00360E19" w:rsidRPr="003C795A" w:rsidRDefault="00360E19" w:rsidP="00360E19">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360E19" w:rsidRPr="003C795A" w:rsidRDefault="00360E19" w:rsidP="00360E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№212</w:t>
      </w:r>
    </w:p>
    <w:p w:rsidR="00360E19" w:rsidRDefault="00360E19" w:rsidP="00360E19">
      <w:pPr>
        <w:tabs>
          <w:tab w:val="left" w:pos="284"/>
        </w:tabs>
        <w:spacing w:after="0" w:line="240" w:lineRule="auto"/>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Об утверждении   Административного</w:t>
      </w:r>
      <w:r>
        <w:rPr>
          <w:rFonts w:ascii="Times New Roman" w:eastAsia="Calibri" w:hAnsi="Times New Roman" w:cs="Times New Roman"/>
          <w:b/>
          <w:sz w:val="12"/>
          <w:szCs w:val="12"/>
        </w:rPr>
        <w:t xml:space="preserve"> </w:t>
      </w:r>
      <w:r w:rsidRPr="00360E19">
        <w:rPr>
          <w:rFonts w:ascii="Times New Roman" w:eastAsia="Calibri" w:hAnsi="Times New Roman" w:cs="Times New Roman"/>
          <w:b/>
          <w:sz w:val="12"/>
          <w:szCs w:val="12"/>
        </w:rPr>
        <w:t>регламента предоставления муниципальной услуги  «Предоставление доступа к справочно-поисковому аппарату и базам данных муниципальных библиотек» муниципальным бюджетным учреждением культуры.</w:t>
      </w:r>
    </w:p>
    <w:p w:rsidR="00360E19" w:rsidRDefault="00360E19" w:rsidP="00360E19">
      <w:pPr>
        <w:tabs>
          <w:tab w:val="left" w:pos="284"/>
        </w:tabs>
        <w:spacing w:after="0" w:line="240" w:lineRule="auto"/>
        <w:jc w:val="center"/>
        <w:rPr>
          <w:rFonts w:ascii="Times New Roman" w:eastAsia="Calibri" w:hAnsi="Times New Roman" w:cs="Times New Roman"/>
          <w:b/>
          <w:sz w:val="12"/>
          <w:szCs w:val="12"/>
        </w:rPr>
      </w:pP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w:t>
      </w:r>
      <w:proofErr w:type="gramEnd"/>
      <w:r w:rsidRPr="00360E19">
        <w:rPr>
          <w:rFonts w:ascii="Times New Roman" w:eastAsia="Calibri" w:hAnsi="Times New Roman" w:cs="Times New Roman"/>
          <w:sz w:val="12"/>
          <w:szCs w:val="12"/>
        </w:rPr>
        <w:t xml:space="preserve"> </w:t>
      </w:r>
      <w:proofErr w:type="gramStart"/>
      <w:r w:rsidRPr="00360E19">
        <w:rPr>
          <w:rFonts w:ascii="Times New Roman" w:eastAsia="Calibri" w:hAnsi="Times New Roman" w:cs="Times New Roman"/>
          <w:sz w:val="12"/>
          <w:szCs w:val="12"/>
        </w:rPr>
        <w:t>утверждении</w:t>
      </w:r>
      <w:proofErr w:type="gramEnd"/>
      <w:r w:rsidRPr="00360E19">
        <w:rPr>
          <w:rFonts w:ascii="Times New Roman" w:eastAsia="Calibri" w:hAnsi="Times New Roman" w:cs="Times New Roman"/>
          <w:sz w:val="12"/>
          <w:szCs w:val="12"/>
        </w:rPr>
        <w:t xml:space="preserve">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ПОСТАНОВЛЯЮ:</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60E19">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доступа к справочно-поисковому аппарату и базам данных муниципальных библиотек» Муниципальным бюджетным учреждением культуры. (Приложение №1).</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60E19">
        <w:rPr>
          <w:rFonts w:ascii="Times New Roman" w:eastAsia="Calibri" w:hAnsi="Times New Roman" w:cs="Times New Roman"/>
          <w:sz w:val="12"/>
          <w:szCs w:val="12"/>
        </w:rPr>
        <w:t>Опубликовать настоящее постановление в газете «Сергиевский вестник».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60E19">
        <w:rPr>
          <w:rFonts w:ascii="Times New Roman" w:eastAsia="Calibri" w:hAnsi="Times New Roman" w:cs="Times New Roman"/>
          <w:sz w:val="12"/>
          <w:szCs w:val="12"/>
        </w:rPr>
        <w:t>Настоящее постановление вступает в силу с момента его официального опубликования.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Контроль  за</w:t>
      </w:r>
      <w:proofErr w:type="gramEnd"/>
      <w:r w:rsidRPr="00360E19">
        <w:rPr>
          <w:rFonts w:ascii="Times New Roman" w:eastAsia="Calibri" w:hAnsi="Times New Roman" w:cs="Times New Roman"/>
          <w:sz w:val="12"/>
          <w:szCs w:val="12"/>
        </w:rPr>
        <w:t xml:space="preserve">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w:t>
      </w:r>
      <w:r>
        <w:rPr>
          <w:rFonts w:ascii="Times New Roman" w:eastAsia="Calibri" w:hAnsi="Times New Roman" w:cs="Times New Roman"/>
          <w:sz w:val="12"/>
          <w:szCs w:val="12"/>
        </w:rPr>
        <w:t>амарской области Николаеву О.Н.</w:t>
      </w:r>
    </w:p>
    <w:p w:rsidR="00360E19" w:rsidRDefault="00360E19" w:rsidP="00360E19">
      <w:pPr>
        <w:tabs>
          <w:tab w:val="left" w:pos="284"/>
        </w:tabs>
        <w:spacing w:after="0" w:line="240" w:lineRule="auto"/>
        <w:jc w:val="right"/>
        <w:rPr>
          <w:rFonts w:ascii="Times New Roman" w:eastAsia="Calibri" w:hAnsi="Times New Roman" w:cs="Times New Roman"/>
          <w:sz w:val="12"/>
          <w:szCs w:val="12"/>
        </w:rPr>
      </w:pPr>
      <w:r w:rsidRPr="00360E19">
        <w:rPr>
          <w:rFonts w:ascii="Times New Roman" w:eastAsia="Calibri" w:hAnsi="Times New Roman" w:cs="Times New Roman"/>
          <w:sz w:val="12"/>
          <w:szCs w:val="12"/>
        </w:rPr>
        <w:t>Глава муниципального района Сергиевский</w:t>
      </w:r>
    </w:p>
    <w:p w:rsidR="009C0566" w:rsidRDefault="00360E19" w:rsidP="00360E19">
      <w:pPr>
        <w:tabs>
          <w:tab w:val="left" w:pos="284"/>
        </w:tabs>
        <w:spacing w:after="0" w:line="240" w:lineRule="auto"/>
        <w:jc w:val="right"/>
        <w:rPr>
          <w:rFonts w:ascii="Times New Roman" w:eastAsia="Calibri" w:hAnsi="Times New Roman" w:cs="Times New Roman"/>
          <w:sz w:val="12"/>
          <w:szCs w:val="12"/>
        </w:rPr>
      </w:pPr>
      <w:r w:rsidRPr="00360E19">
        <w:rPr>
          <w:rFonts w:ascii="Times New Roman" w:eastAsia="Calibri" w:hAnsi="Times New Roman" w:cs="Times New Roman"/>
          <w:sz w:val="12"/>
          <w:szCs w:val="12"/>
        </w:rPr>
        <w:t>А.А. Веселов</w:t>
      </w:r>
    </w:p>
    <w:p w:rsidR="00360E19" w:rsidRDefault="00360E19" w:rsidP="00360E19">
      <w:pPr>
        <w:tabs>
          <w:tab w:val="left" w:pos="284"/>
        </w:tabs>
        <w:spacing w:after="0" w:line="240" w:lineRule="auto"/>
        <w:jc w:val="right"/>
        <w:rPr>
          <w:rFonts w:ascii="Times New Roman" w:eastAsia="Calibri" w:hAnsi="Times New Roman" w:cs="Times New Roman"/>
          <w:sz w:val="12"/>
          <w:szCs w:val="12"/>
        </w:rPr>
      </w:pPr>
    </w:p>
    <w:p w:rsidR="00360E19" w:rsidRPr="00B97DD5" w:rsidRDefault="00360E19" w:rsidP="00360E19">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60E19" w:rsidRPr="00B97DD5" w:rsidRDefault="00360E19" w:rsidP="00360E19">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360E19" w:rsidRPr="00B97DD5" w:rsidRDefault="00360E19" w:rsidP="00360E19">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360E19" w:rsidRPr="00B97DD5" w:rsidRDefault="00360E19" w:rsidP="00360E1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№212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«13» февраля  2019г.</w:t>
      </w:r>
    </w:p>
    <w:p w:rsidR="00360E19" w:rsidRDefault="00360E19" w:rsidP="00360E19">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Административный регламент </w:t>
      </w:r>
      <w:r w:rsidRPr="00360E19">
        <w:rPr>
          <w:rFonts w:ascii="Times New Roman" w:eastAsia="Calibri" w:hAnsi="Times New Roman" w:cs="Times New Roman"/>
          <w:b/>
          <w:sz w:val="12"/>
          <w:szCs w:val="12"/>
        </w:rPr>
        <w:t xml:space="preserve">предоставления муниципальной услуги </w:t>
      </w:r>
    </w:p>
    <w:p w:rsidR="00360E19" w:rsidRPr="00360E19" w:rsidRDefault="00360E19" w:rsidP="00360E19">
      <w:pPr>
        <w:tabs>
          <w:tab w:val="left" w:pos="284"/>
        </w:tabs>
        <w:spacing w:after="0" w:line="240" w:lineRule="auto"/>
        <w:ind w:firstLine="284"/>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 «Предоставление доступа к справочно-поисковому аппарату и базам данных муниципальных библиотек»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bCs/>
          <w:sz w:val="12"/>
          <w:szCs w:val="12"/>
        </w:rPr>
      </w:pPr>
      <w:r w:rsidRPr="00360E19">
        <w:rPr>
          <w:rFonts w:ascii="Times New Roman" w:eastAsia="Calibri" w:hAnsi="Times New Roman" w:cs="Times New Roman"/>
          <w:b/>
          <w:bCs/>
          <w:sz w:val="12"/>
          <w:szCs w:val="12"/>
        </w:rPr>
        <w:t>1. Общие положения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1.1. Общие сведения о муниципальной услуге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Административный регламент предоставления муниципальной услуги «Предоставление доступа к справочно-поисковому аппарату и базам данных муниципальных библиотек» (далее соответственно – регламент, муниципальная услуга) разработан в целях повышения качества предоставления и доступности муниципальной услуги,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полномочий по организации библиотечного обслуживания населения</w:t>
      </w:r>
      <w:r w:rsidRPr="00360E19">
        <w:rPr>
          <w:rFonts w:ascii="Times New Roman" w:eastAsia="Calibri" w:hAnsi="Times New Roman" w:cs="Times New Roman"/>
          <w:i/>
          <w:sz w:val="12"/>
          <w:szCs w:val="12"/>
        </w:rPr>
        <w:t>.</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посредством личного обращения в муниципальные библиотеки (далее – учреждения, муниципальные библиотеки), а также обращения в электронной форме с использованием информационно-телекоммуникационной сети «Интернет», в том числе на сайты муниципальных библиотек.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Получателями муниципальной услуги являются физические лица.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360E19" w:rsidRPr="00360E19" w:rsidRDefault="00B3675F" w:rsidP="00360E19">
      <w:pPr>
        <w:tabs>
          <w:tab w:val="left" w:pos="284"/>
        </w:tabs>
        <w:spacing w:after="0" w:line="240" w:lineRule="auto"/>
        <w:ind w:firstLine="284"/>
        <w:jc w:val="both"/>
        <w:rPr>
          <w:rFonts w:ascii="Times New Roman" w:eastAsia="Calibri" w:hAnsi="Times New Roman" w:cs="Times New Roman"/>
          <w:sz w:val="12"/>
          <w:szCs w:val="12"/>
        </w:rPr>
      </w:pPr>
      <w:hyperlink w:anchor="P317" w:history="1">
        <w:r w:rsidR="00360E19" w:rsidRPr="00360E19">
          <w:rPr>
            <w:rStyle w:val="af1"/>
            <w:rFonts w:ascii="Times New Roman" w:eastAsia="Calibri" w:hAnsi="Times New Roman" w:cs="Times New Roman"/>
            <w:color w:val="auto"/>
            <w:sz w:val="12"/>
            <w:szCs w:val="12"/>
            <w:u w:val="none"/>
          </w:rPr>
          <w:t>Информация</w:t>
        </w:r>
      </w:hyperlink>
      <w:r w:rsidR="00360E19" w:rsidRPr="00360E19">
        <w:rPr>
          <w:rFonts w:ascii="Times New Roman" w:eastAsia="Calibri" w:hAnsi="Times New Roman" w:cs="Times New Roman"/>
          <w:sz w:val="12"/>
          <w:szCs w:val="12"/>
        </w:rPr>
        <w:t xml:space="preserve"> о местонахождении и графике работы, справочные телефоны, адреса электронной почты, адреса официальных сайтов в информационно-телекоммуникационной сети «Интернет» муниципальных библиотек представлены в приложении 1 к настоящему регламенту.</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Информацию о порядке и ходе предоставления муниципальной услуги можно получить:</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устно – по адресам, указанным в приложении 1 настоящего регламента в соответствии с режимом работы учреждений;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письменно – путем личного вручения информации, направления почтового отправления по адресам, указанным в приложении 1 настоящего регламента (ответ направляется по адресу, указанном в запросе);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 справочным телефонам, указанным в приложении 1 настоящего регламента;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 электронной почте – путем направления запроса по адресу электронной почты, указанному в приложении 1 настоящего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Информация о порядке предоставления муниципальной услуги также размещена в федеральной государственной информационной системе «Единый портал государственных и муниципальных услуг (функций)» (</w:t>
      </w:r>
      <w:hyperlink r:id="rId64" w:history="1">
        <w:r w:rsidRPr="00360E19">
          <w:rPr>
            <w:rStyle w:val="af1"/>
            <w:rFonts w:ascii="Times New Roman" w:eastAsia="Calibri" w:hAnsi="Times New Roman" w:cs="Times New Roman"/>
            <w:color w:val="auto"/>
            <w:sz w:val="12"/>
            <w:szCs w:val="12"/>
            <w:u w:val="none"/>
          </w:rPr>
          <w:t>http://www.gosuslugi.ru/</w:t>
        </w:r>
      </w:hyperlink>
      <w:r w:rsidRPr="00360E19">
        <w:rPr>
          <w:rFonts w:ascii="Times New Roman" w:eastAsia="Calibri" w:hAnsi="Times New Roman" w:cs="Times New Roman"/>
          <w:sz w:val="12"/>
          <w:szCs w:val="12"/>
        </w:rPr>
        <w:t>) (далее – единый портал), государственной информационной системе Самарской области «Портал государственных и муниципальных услуг» (</w:t>
      </w:r>
      <w:hyperlink r:id="rId65" w:history="1">
        <w:r w:rsidRPr="00360E19">
          <w:rPr>
            <w:rStyle w:val="af1"/>
            <w:rFonts w:ascii="Times New Roman" w:eastAsia="Calibri" w:hAnsi="Times New Roman" w:cs="Times New Roman"/>
            <w:color w:val="auto"/>
            <w:sz w:val="12"/>
            <w:szCs w:val="12"/>
            <w:u w:val="none"/>
          </w:rPr>
          <w:t>http://</w:t>
        </w:r>
        <w:r w:rsidRPr="00360E19">
          <w:rPr>
            <w:rStyle w:val="af1"/>
            <w:rFonts w:ascii="Times New Roman" w:eastAsia="Calibri" w:hAnsi="Times New Roman" w:cs="Times New Roman"/>
            <w:color w:val="auto"/>
            <w:sz w:val="12"/>
            <w:szCs w:val="12"/>
            <w:u w:val="none"/>
            <w:lang w:val="en-US"/>
          </w:rPr>
          <w:t>pgu</w:t>
        </w:r>
        <w:r w:rsidRPr="00360E19">
          <w:rPr>
            <w:rStyle w:val="af1"/>
            <w:rFonts w:ascii="Times New Roman" w:eastAsia="Calibri" w:hAnsi="Times New Roman" w:cs="Times New Roman"/>
            <w:color w:val="auto"/>
            <w:sz w:val="12"/>
            <w:szCs w:val="12"/>
            <w:u w:val="none"/>
          </w:rPr>
          <w:t>.</w:t>
        </w:r>
        <w:r w:rsidRPr="00360E19">
          <w:rPr>
            <w:rStyle w:val="af1"/>
            <w:rFonts w:ascii="Times New Roman" w:eastAsia="Calibri" w:hAnsi="Times New Roman" w:cs="Times New Roman"/>
            <w:color w:val="auto"/>
            <w:sz w:val="12"/>
            <w:szCs w:val="12"/>
            <w:u w:val="none"/>
            <w:lang w:val="en-US"/>
          </w:rPr>
          <w:t>samregion</w:t>
        </w:r>
        <w:r w:rsidRPr="00360E19">
          <w:rPr>
            <w:rStyle w:val="af1"/>
            <w:rFonts w:ascii="Times New Roman" w:eastAsia="Calibri" w:hAnsi="Times New Roman" w:cs="Times New Roman"/>
            <w:color w:val="auto"/>
            <w:sz w:val="12"/>
            <w:szCs w:val="12"/>
            <w:u w:val="none"/>
          </w:rPr>
          <w:t>.</w:t>
        </w:r>
        <w:r w:rsidRPr="00360E19">
          <w:rPr>
            <w:rStyle w:val="af1"/>
            <w:rFonts w:ascii="Times New Roman" w:eastAsia="Calibri" w:hAnsi="Times New Roman" w:cs="Times New Roman"/>
            <w:color w:val="auto"/>
            <w:sz w:val="12"/>
            <w:szCs w:val="12"/>
            <w:u w:val="none"/>
            <w:lang w:val="en-US"/>
          </w:rPr>
          <w:t>ru</w:t>
        </w:r>
      </w:hyperlink>
      <w:r w:rsidRPr="00360E19">
        <w:rPr>
          <w:rFonts w:ascii="Times New Roman" w:eastAsia="Calibri" w:hAnsi="Times New Roman" w:cs="Times New Roman"/>
          <w:sz w:val="12"/>
          <w:szCs w:val="12"/>
        </w:rPr>
        <w:t xml:space="preserve">) (далее – региональный портал), на официальном сайте администрации муниципального района Сергиевский в информационно-телекоммуникационной сети «Интернет» </w:t>
      </w:r>
      <w:r w:rsidRPr="00360E19">
        <w:rPr>
          <w:rFonts w:ascii="Times New Roman" w:eastAsia="Calibri" w:hAnsi="Times New Roman" w:cs="Times New Roman"/>
          <w:i/>
          <w:sz w:val="12"/>
          <w:szCs w:val="12"/>
          <w:lang w:val="en-US"/>
        </w:rPr>
        <w:t>www</w:t>
      </w:r>
      <w:r w:rsidRPr="00360E19">
        <w:rPr>
          <w:rFonts w:ascii="Times New Roman" w:eastAsia="Calibri" w:hAnsi="Times New Roman" w:cs="Times New Roman"/>
          <w:i/>
          <w:sz w:val="12"/>
          <w:szCs w:val="12"/>
        </w:rPr>
        <w:t xml:space="preserve"> </w:t>
      </w:r>
      <w:r w:rsidRPr="00360E19">
        <w:rPr>
          <w:rFonts w:ascii="Times New Roman" w:eastAsia="Calibri" w:hAnsi="Times New Roman" w:cs="Times New Roman"/>
          <w:i/>
          <w:sz w:val="12"/>
          <w:szCs w:val="12"/>
          <w:lang w:val="en-US"/>
        </w:rPr>
        <w:t>sergievsk</w:t>
      </w:r>
      <w:r w:rsidRPr="00360E19">
        <w:rPr>
          <w:rFonts w:ascii="Times New Roman" w:eastAsia="Calibri" w:hAnsi="Times New Roman" w:cs="Times New Roman"/>
          <w:i/>
          <w:sz w:val="12"/>
          <w:szCs w:val="12"/>
        </w:rPr>
        <w:t>.</w:t>
      </w:r>
      <w:r w:rsidRPr="00360E19">
        <w:rPr>
          <w:rFonts w:ascii="Times New Roman" w:eastAsia="Calibri" w:hAnsi="Times New Roman" w:cs="Times New Roman"/>
          <w:i/>
          <w:sz w:val="12"/>
          <w:szCs w:val="12"/>
          <w:lang w:val="en-US"/>
        </w:rPr>
        <w:t>ru</w:t>
      </w:r>
      <w:r w:rsidRPr="00360E19">
        <w:rPr>
          <w:rFonts w:ascii="Times New Roman" w:eastAsia="Calibri" w:hAnsi="Times New Roman" w:cs="Times New Roman"/>
          <w:sz w:val="12"/>
          <w:szCs w:val="12"/>
        </w:rPr>
        <w:t>,  муниципальных библиотек</w:t>
      </w:r>
      <w:proofErr w:type="gramEnd"/>
      <w:r w:rsidRPr="00360E19">
        <w:rPr>
          <w:rFonts w:ascii="Times New Roman" w:eastAsia="Calibri" w:hAnsi="Times New Roman" w:cs="Times New Roman"/>
          <w:sz w:val="12"/>
          <w:szCs w:val="12"/>
        </w:rPr>
        <w:t xml:space="preserve"> (</w:t>
      </w:r>
      <w:hyperlink r:id="rId66" w:history="1">
        <w:proofErr w:type="gramStart"/>
        <w:r w:rsidRPr="00360E19">
          <w:rPr>
            <w:rStyle w:val="af1"/>
            <w:rFonts w:ascii="Times New Roman" w:eastAsia="Calibri" w:hAnsi="Times New Roman" w:cs="Times New Roman"/>
            <w:color w:val="auto"/>
            <w:sz w:val="12"/>
            <w:szCs w:val="12"/>
            <w:u w:val="none"/>
          </w:rPr>
          <w:t>http://serg-bibl.ru/</w:t>
        </w:r>
      </w:hyperlink>
      <w:r w:rsidRPr="00360E19">
        <w:rPr>
          <w:rFonts w:ascii="Times New Roman" w:eastAsia="Calibri" w:hAnsi="Times New Roman" w:cs="Times New Roman"/>
          <w:sz w:val="12"/>
          <w:szCs w:val="12"/>
        </w:rPr>
        <w:t>), настоящего регламента, а также на информационных стендах учреждений.</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Основными требованиями к предоставлению информации в  учреждениях являются: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актуальность;</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своевременность;</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четкость в изложении материала;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полнота;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наглядность форм подачи материала;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удобство и доступность.</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Информирование заявителей услуги может быть индивидуальным и публичным, в устной, письменной и электронной формах.</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Индивидуальное устное информирование осуществляется при обращении заявителей за информацией лично и (или) по телефону.</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обращении заявителей лично время ожидания приема сотрудником, осуществляющим индивидуальное устное информирование, не должно превышать 15 минут с момента обращения. Информирование каждого заявителя не должно превышать 10 минут.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Сотрудник, осуществляющий индивидуальное устное информирование, должен принять все необходимые меры для ответа, в том числе с привлечением других сотрудников. В случае если подготовка ответа требует продолжительного времени, сотрудник, осуществляющий индивидуальное устное информирование, может предложить заявителю обратиться письменно либо назначить другое удобное для заявителя время.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Сотрудник, осуществляющий индивидуальное устное информирование, должен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ответе на телефонные звонки сотрудник, осуществляющий индивидуальное устное информирование, сняв трубку, должен представиться: назвать свои фамилию, имя, отчество (если имеется)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Разговор не должен продолжаться более 10 минут.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том числе в электронной форме, направления по факсу, а также в разделах «Гостевая книга» официальных сайтов учреждений в зависимости от способа обращения или способа доставки, запрашиваемого заявителем.</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(если имеется), номера телефона исполнителя.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индивидуальном письменном информировании ответ направляется в течение 15 рабочих дней со дня поступления запроса.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Информация по запросу в разделе «Гостевая книга» </w:t>
      </w:r>
      <w:r w:rsidRPr="00360E19">
        <w:rPr>
          <w:rFonts w:ascii="Times New Roman" w:eastAsia="Calibri" w:hAnsi="Times New Roman" w:cs="Times New Roman"/>
          <w:b/>
          <w:i/>
          <w:sz w:val="12"/>
          <w:szCs w:val="12"/>
        </w:rPr>
        <w:t xml:space="preserve"> </w:t>
      </w:r>
      <w:r w:rsidRPr="00360E19">
        <w:rPr>
          <w:rFonts w:ascii="Times New Roman" w:eastAsia="Calibri" w:hAnsi="Times New Roman" w:cs="Times New Roman"/>
          <w:sz w:val="12"/>
          <w:szCs w:val="12"/>
        </w:rPr>
        <w:t>официальных сайтов учреждений размещается в режиме вопросов – ответов в течение 5 рабочих дней.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 – радио-, теле-, видеопрограмм.</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на сайтах администрации и учреждений.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учреждений.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 информационном стенде размещается следующая обязательная информация: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номера кабинетов (при наличии), наименований отделов, залов и т.п., где осуществляется прием и информирование заявителей;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фамилии, имена, отчества (если имеется) и должности сотрудников,  ответственных за предоставление муниципальной услуги в учреждении, с указанием номеров телефонов, адресов электронной почты данных сотрудников;</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порядок предоставления муниципальной услуги (настоящий регламент);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информация о возможности получения муниципальной услуги в электронной форме.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bCs/>
          <w:sz w:val="12"/>
          <w:szCs w:val="12"/>
        </w:rPr>
      </w:pPr>
      <w:r w:rsidRPr="00360E19">
        <w:rPr>
          <w:rFonts w:ascii="Times New Roman" w:eastAsia="Calibri" w:hAnsi="Times New Roman" w:cs="Times New Roman"/>
          <w:b/>
          <w:bCs/>
          <w:sz w:val="12"/>
          <w:szCs w:val="12"/>
        </w:rPr>
        <w:t>2. Стандарт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 Наименование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доступа к справочно-поисковому аппарату и базам данных муниципальных библиотек.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2.2. Наименование органа, предоставляющего муниципальную услугу</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Организацию предоставления муниципальной услуги, </w:t>
      </w:r>
      <w:proofErr w:type="gramStart"/>
      <w:r w:rsidRPr="00360E19">
        <w:rPr>
          <w:rFonts w:ascii="Times New Roman" w:eastAsia="Calibri" w:hAnsi="Times New Roman" w:cs="Times New Roman"/>
          <w:sz w:val="12"/>
          <w:szCs w:val="12"/>
        </w:rPr>
        <w:t>контроль за</w:t>
      </w:r>
      <w:proofErr w:type="gramEnd"/>
      <w:r w:rsidRPr="00360E19">
        <w:rPr>
          <w:rFonts w:ascii="Times New Roman" w:eastAsia="Calibri" w:hAnsi="Times New Roman" w:cs="Times New Roman"/>
          <w:sz w:val="12"/>
          <w:szCs w:val="12"/>
        </w:rPr>
        <w:t> деятельностью учреждений по предоставлению муниципальной услуги осуществляет Муниципальное бюджетное учреждение «Управление культуры, туризма и молодежной политики» муниципального района Сергиевский.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Непосредственное предоставление муниципальной услуги осуществляют следующие учреждения:</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Сергиевская центральная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Сергиевская центральная детская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Серноводская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Сургутская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Черновская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Кармало-Аделяковская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Чекалинская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Суходольская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Кутузовская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Елшанская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lastRenderedPageBreak/>
        <w:t>Кандабулакская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Калиновская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Сидоровская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Воротненская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Красносельская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Светлодольская поселенческая библиотека</w:t>
      </w:r>
    </w:p>
    <w:p w:rsidR="00360E19" w:rsidRPr="00360E19" w:rsidRDefault="00360E19" w:rsidP="00360E19">
      <w:pPr>
        <w:numPr>
          <w:ilvl w:val="0"/>
          <w:numId w:val="38"/>
        </w:num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Суходольская детская поселенческая библиотека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2.3. Результат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Результатом предоставления муниципальной услуги является предоставление в электронном виде библиографической информации о документах, соответствующих запросу заявителя, найденных в электронном каталоге и базах данных муниципальных библиотек.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2.4. Сроки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Сроки предоставления муниципальной услуги зависят от формы обращения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личном обращении заявителя посредством посещения муниципальной библиотеки муниципальная услуга предоставляется в день обращения в соответствии с графиком работы учреждения.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услуги осуществляется не менее 6 дней в неделю (кроме летних месяцев) и не менее 8 часов в день. Время работы муниципальной библиотеки не должно совпадать полностью с часами рабочего дня основной части населения. Проведение санитарного обслуживания помещений библиотек не должно занимать более одного дня в месяц. В дни государственных праздников муниципальная услуга не предоставляется.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случае изменения расписания работы учреждения заявители должны быть публично извещены об изменении расписания работы (дней и часов работы) не менее чем за 7 дней до вступления в силу таких изменений (за исключением чрезвычайных случаев).</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услуги в удаленном режиме (посредством информационно-телекоммуникационной сети «Интернет») обеспечивается в круглосуточном режиме.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 момента формирования поискового запроса заявителем срок предоставления муниципальной услуги составляет не более 5 минут.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2.5. Правовые основания для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360E19" w:rsidRPr="00360E19" w:rsidRDefault="00B3675F" w:rsidP="00360E19">
      <w:pPr>
        <w:tabs>
          <w:tab w:val="left" w:pos="284"/>
        </w:tabs>
        <w:spacing w:after="0" w:line="240" w:lineRule="auto"/>
        <w:ind w:firstLine="284"/>
        <w:jc w:val="both"/>
        <w:rPr>
          <w:rFonts w:ascii="Times New Roman" w:eastAsia="Calibri" w:hAnsi="Times New Roman" w:cs="Times New Roman"/>
          <w:sz w:val="12"/>
          <w:szCs w:val="12"/>
        </w:rPr>
      </w:pPr>
      <w:hyperlink r:id="rId67" w:history="1">
        <w:r w:rsidR="00360E19" w:rsidRPr="00360E19">
          <w:rPr>
            <w:rStyle w:val="af1"/>
            <w:rFonts w:ascii="Times New Roman" w:eastAsia="Calibri" w:hAnsi="Times New Roman" w:cs="Times New Roman"/>
            <w:color w:val="auto"/>
            <w:sz w:val="12"/>
            <w:szCs w:val="12"/>
            <w:u w:val="none"/>
          </w:rPr>
          <w:t>Конституция</w:t>
        </w:r>
      </w:hyperlink>
      <w:r w:rsidR="00360E19" w:rsidRPr="00360E19">
        <w:rPr>
          <w:rFonts w:ascii="Times New Roman" w:eastAsia="Calibri" w:hAnsi="Times New Roman" w:cs="Times New Roman"/>
          <w:sz w:val="12"/>
          <w:szCs w:val="12"/>
        </w:rPr>
        <w:t xml:space="preserve"> Российской Федерации («Российская газета», № 237, 1993);</w:t>
      </w:r>
    </w:p>
    <w:p w:rsidR="00360E19" w:rsidRPr="00360E19" w:rsidRDefault="00B3675F" w:rsidP="00360E19">
      <w:pPr>
        <w:tabs>
          <w:tab w:val="left" w:pos="284"/>
        </w:tabs>
        <w:spacing w:after="0" w:line="240" w:lineRule="auto"/>
        <w:ind w:firstLine="284"/>
        <w:jc w:val="both"/>
        <w:rPr>
          <w:rFonts w:ascii="Times New Roman" w:eastAsia="Calibri" w:hAnsi="Times New Roman" w:cs="Times New Roman"/>
          <w:sz w:val="12"/>
          <w:szCs w:val="12"/>
        </w:rPr>
      </w:pPr>
      <w:hyperlink r:id="rId68" w:history="1">
        <w:r w:rsidR="00360E19" w:rsidRPr="00360E19">
          <w:rPr>
            <w:rStyle w:val="af1"/>
            <w:rFonts w:ascii="Times New Roman" w:eastAsia="Calibri" w:hAnsi="Times New Roman" w:cs="Times New Roman"/>
            <w:color w:val="auto"/>
            <w:sz w:val="12"/>
            <w:szCs w:val="12"/>
            <w:u w:val="none"/>
          </w:rPr>
          <w:t>Основы</w:t>
        </w:r>
      </w:hyperlink>
      <w:r w:rsidR="00360E19" w:rsidRPr="00360E19">
        <w:rPr>
          <w:rFonts w:ascii="Times New Roman" w:eastAsia="Calibri" w:hAnsi="Times New Roman" w:cs="Times New Roman"/>
          <w:sz w:val="12"/>
          <w:szCs w:val="12"/>
        </w:rPr>
        <w:t xml:space="preserve"> законодательства Российской Федерации о культуре от 09.10.1992 № 3612-1 («Российская газета», № 248, 17.11.1992);</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Федеральный закон от 27.07.2006 № 152-ФЗ «О персональных данных» (Российская газета», № 165, 29.12.2006);</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Федеральный закон от 27.07.2006 № 149-ФЗ «Об информации, информационных технологиях и о защите информации» (Собрание законодательства Российской Федерации, 31.07.2006, №31(1 ч.), ст. 3448);</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 («Российская газета», № 3316, 08.10.2003);</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Федеральный </w:t>
      </w:r>
      <w:hyperlink r:id="rId69" w:history="1">
        <w:r w:rsidRPr="00360E19">
          <w:rPr>
            <w:rStyle w:val="af1"/>
            <w:rFonts w:ascii="Times New Roman" w:eastAsia="Calibri" w:hAnsi="Times New Roman" w:cs="Times New Roman"/>
            <w:color w:val="auto"/>
            <w:sz w:val="12"/>
            <w:szCs w:val="12"/>
            <w:u w:val="none"/>
          </w:rPr>
          <w:t>закон</w:t>
        </w:r>
      </w:hyperlink>
      <w:r w:rsidRPr="00360E19">
        <w:rPr>
          <w:rFonts w:ascii="Times New Roman" w:eastAsia="Calibri" w:hAnsi="Times New Roman" w:cs="Times New Roman"/>
          <w:sz w:val="12"/>
          <w:szCs w:val="12"/>
        </w:rPr>
        <w:t xml:space="preserve"> от 29.12.1994 № 78-ФЗ «О библиотечном деле» («Российская газета», № 11 – 12, 17.01.1995);</w:t>
      </w:r>
    </w:p>
    <w:p w:rsidR="00360E19" w:rsidRPr="00360E19" w:rsidRDefault="00B3675F" w:rsidP="00360E19">
      <w:pPr>
        <w:tabs>
          <w:tab w:val="left" w:pos="284"/>
        </w:tabs>
        <w:spacing w:after="0" w:line="240" w:lineRule="auto"/>
        <w:ind w:firstLine="284"/>
        <w:jc w:val="both"/>
        <w:rPr>
          <w:rFonts w:ascii="Times New Roman" w:eastAsia="Calibri" w:hAnsi="Times New Roman" w:cs="Times New Roman"/>
          <w:sz w:val="12"/>
          <w:szCs w:val="12"/>
        </w:rPr>
      </w:pPr>
      <w:hyperlink r:id="rId70" w:history="1">
        <w:r w:rsidR="00360E19" w:rsidRPr="00360E19">
          <w:rPr>
            <w:rStyle w:val="af1"/>
            <w:rFonts w:ascii="Times New Roman" w:eastAsia="Calibri" w:hAnsi="Times New Roman" w:cs="Times New Roman"/>
            <w:color w:val="auto"/>
            <w:sz w:val="12"/>
            <w:szCs w:val="12"/>
            <w:u w:val="none"/>
          </w:rPr>
          <w:t>Закон</w:t>
        </w:r>
      </w:hyperlink>
      <w:r w:rsidR="00360E19" w:rsidRPr="00360E19">
        <w:rPr>
          <w:rFonts w:ascii="Times New Roman" w:eastAsia="Calibri" w:hAnsi="Times New Roman" w:cs="Times New Roman"/>
          <w:sz w:val="12"/>
          <w:szCs w:val="12"/>
        </w:rPr>
        <w:t xml:space="preserve"> Самарской области от 03.04.2002 № 14-ГД «О культуре в Самарской области» («Волжская коммуна», № 64, 10.04.2002);</w:t>
      </w:r>
    </w:p>
    <w:p w:rsidR="00360E19" w:rsidRPr="00360E19" w:rsidRDefault="00B3675F" w:rsidP="00360E19">
      <w:pPr>
        <w:tabs>
          <w:tab w:val="left" w:pos="284"/>
        </w:tabs>
        <w:spacing w:after="0" w:line="240" w:lineRule="auto"/>
        <w:ind w:firstLine="284"/>
        <w:jc w:val="both"/>
        <w:rPr>
          <w:rFonts w:ascii="Times New Roman" w:eastAsia="Calibri" w:hAnsi="Times New Roman" w:cs="Times New Roman"/>
          <w:sz w:val="12"/>
          <w:szCs w:val="12"/>
        </w:rPr>
      </w:pPr>
      <w:hyperlink r:id="rId71" w:history="1">
        <w:r w:rsidR="00360E19" w:rsidRPr="00360E19">
          <w:rPr>
            <w:rStyle w:val="af1"/>
            <w:rFonts w:ascii="Times New Roman" w:eastAsia="Calibri" w:hAnsi="Times New Roman" w:cs="Times New Roman"/>
            <w:color w:val="auto"/>
            <w:sz w:val="12"/>
            <w:szCs w:val="12"/>
            <w:u w:val="none"/>
          </w:rPr>
          <w:t>Закон</w:t>
        </w:r>
      </w:hyperlink>
      <w:r w:rsidR="00360E19" w:rsidRPr="00360E19">
        <w:rPr>
          <w:rFonts w:ascii="Times New Roman" w:eastAsia="Calibri" w:hAnsi="Times New Roman" w:cs="Times New Roman"/>
          <w:sz w:val="12"/>
          <w:szCs w:val="12"/>
        </w:rPr>
        <w:t xml:space="preserve"> Самарской области от 08.05.2009 № 67-ГД «Об организации библиотечного обслуживания населения Самарской области областными муниципальными библиотеками, комплектовании и обеспечении сохранности их библиотечных фондов» («Волжская коммуна», № 163(26622), 13.05.2009);</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bookmarkStart w:id="2" w:name="P131"/>
      <w:bookmarkEnd w:id="2"/>
      <w:r w:rsidRPr="00360E19">
        <w:rPr>
          <w:rFonts w:ascii="Times New Roman" w:eastAsia="Calibri" w:hAnsi="Times New Roman" w:cs="Times New Roman"/>
          <w:b/>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в том числе в электронной форме, которые заявитель должен представить самостоятельно</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на основании запроса заявителя в электронной форме (поискового запроса).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Для получения муниципальной услуги при личном обращении заявителя посредством посещения муниципальной библиотеки необходимо предъявление читательского билета.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Для получения читательского билета необходимо предъявить:</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паспорт гражданина Российской Федерации;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удостоверение личности или военный билет (для военнослужащих);</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национальный паспорт или визу с отметкой о действующей регистрации (для иностранных граждан и лиц без гражданства).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Заявители в возрасте до 14 лет получают читательский билет на основании удостоверяющих личность документов, представляемых их родителями (законными представителями), и их письменного поручительства.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Для получения муниципальной услуги в удаленном режиме (посредством информационно-телекоммуникационной сети «Интернет») прохождения процедуры регистрации заявителя не требуется.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Вне зависимости от формы обращения для получения результата муниципальной услуги заявителю необходимо заполнить соответствующие поля поискового запроса.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получении читательского билета заявителем заполняется карточка регистрации.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получении читательского билета заявителями в возрасте до 14 лет карточка регистрации  заполняется их родителями (законными представителями).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Форма карточки регистрации приведена в приложении № 2 к настоящему Регламенту.</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Заявитель также дает согласие на обработку персональных данных, необходимых для обеспечения адресного обслуживания, статистического учета работы библиотек, изучения социального состава населения, пользующегося услугами библиотек, обеспечения сохранности фонда библиотек. Заявитель имеет право отозвать свое согласие на обработку персональных данных.</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2.7. </w:t>
      </w:r>
      <w:proofErr w:type="gramStart"/>
      <w:r w:rsidRPr="00360E19">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муниципальных органов, органов муниципальных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2.8. Исчерпывающий перечень оснований для отказа в приеме документов, необходимых для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2.9. Исчерпывающий перечень оснований для отказа в предоставлении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Основанием для отказа в предоставлении муниципальной услуги является отсутствие документов или представление ненадлежащим образом оформленных, подложных или утративших силу документов, указанных в </w:t>
      </w:r>
      <w:hyperlink w:anchor="P131" w:history="1">
        <w:r w:rsidRPr="00360E19">
          <w:rPr>
            <w:rStyle w:val="af1"/>
            <w:rFonts w:ascii="Times New Roman" w:eastAsia="Calibri" w:hAnsi="Times New Roman" w:cs="Times New Roman"/>
            <w:color w:val="auto"/>
            <w:sz w:val="12"/>
            <w:szCs w:val="12"/>
            <w:u w:val="none"/>
          </w:rPr>
          <w:t>пункте 2.6</w:t>
        </w:r>
      </w:hyperlink>
      <w:r w:rsidRPr="00360E19">
        <w:rPr>
          <w:rFonts w:ascii="Times New Roman" w:eastAsia="Calibri" w:hAnsi="Times New Roman" w:cs="Times New Roman"/>
          <w:sz w:val="12"/>
          <w:szCs w:val="12"/>
        </w:rPr>
        <w:t xml:space="preserve"> настоящего Регламента;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отсутствие  запрашиваемого документа в фонде учреждения;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lastRenderedPageBreak/>
        <w:t>отнесение  в соответствии с действующим законодательством запрашиваемой информации к информации, содержащей сведения, составляющие государственную и иную специально охраняемую законом тайну.</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каких-либо услуг, необходимых и обязательных для предоставления муниципальной услуги, не требуется.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субъектов Российской Федерации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на бесплатной основе.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на бесплатной основе в следующих случаях:</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обеспечения доступа к справочно-библиографическому аппарату (СБА) библиотеки, традиционным библиотечным и электронным фондам, каталогам, картотекам, базам данных (БД);</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получения консультационных услуг по методике и источникам самостоятельного информационного поиска;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осуществления самостоятельного поиска информации: по справочно-библиографическому аппарату библиотеки (в  т. ч. по электронному каталогу (</w:t>
      </w:r>
      <w:proofErr w:type="gramStart"/>
      <w:r w:rsidRPr="00360E19">
        <w:rPr>
          <w:rFonts w:ascii="Times New Roman" w:eastAsia="Calibri" w:hAnsi="Times New Roman" w:cs="Times New Roman"/>
          <w:sz w:val="12"/>
          <w:szCs w:val="12"/>
        </w:rPr>
        <w:t>ЭК</w:t>
      </w:r>
      <w:proofErr w:type="gramEnd"/>
      <w:r w:rsidRPr="00360E19">
        <w:rPr>
          <w:rFonts w:ascii="Times New Roman" w:eastAsia="Calibri" w:hAnsi="Times New Roman" w:cs="Times New Roman"/>
          <w:sz w:val="12"/>
          <w:szCs w:val="12"/>
        </w:rPr>
        <w:t>) – в реальном и виртуальном библиотечном пространстве);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выполнение справок: уточняющих, фактографических, адресно-библиографических.</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заявителю в день обращения в соответствии с графиком работы учреждения.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наличии очереди максимальный срок ожидания не должен превышать 15 минут.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предоставлении муниципальной услуги в удаленном режиме ожидание в очереди отсутствует.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2.13. Срок регистрации запроса заявителя о предоставлении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Запрос заявителя о предоставлении муниципальной услуги регистрируется в момент его обращения.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2.14.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Учреждения, предоставляющие муниципальную услугу, должны быть размещены в специально предназначенном либо приспособленном здании (помещении) при соблюдении архитектурно-планировочных и строительных норм.</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Здания учреждений должны быть удобно расположены, с учетом доступности на общественном транспорте. Если структурные подразделения учреждения не могут быть размещены в одном здании, корпуса учреждения должны быть расположены в шаговой доступности друг от друга.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 размерам и состоянию помещения учреждений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 В помещениях учреждений должен поддерживаться температурный режим – не менее +18 градусов и не более +25 градусов по шкале Цельсия.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Помещения учреждений должны быть оборудованы системами охранной сигнализации (в том числе при необходимости камерами видеонаблюдения), противопожарной сигнализации, звукового оповещения об опасности, автоматического пожаротушения, телефонной связью и всеми средствами коммунально-бытового обслуживания, оснащены системой указателей и знаковой навигации.</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обслуживание посетителей.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зимнее время должно быть обеспечено наличие гардероба для заявителей.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Учреждения должны быть оборудованы предметами библиотечной мебели, автоматизированными рабочими местами и средствами технического оснащения, обеспечивающими надлежащее качество предоставляемых услуг. Мебель и оборудование должны быть удобными, функциональными, надежными, эстетичными, соответствовать требованиям эргономики и дизайна.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Справочно-консультационная служба должна иметь достаточное техническое оснащение для предоставления информации о ресурсах библиотеки и располагаться в общедоступной (доконтрольной) зоне.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вестибюле учреждения должна быть оборудована стойка регистрации для записи читателей в библиотеку. В целях создания комфортных условий для посетителей должно быть предусмотрено размещение столов, стульев или скамеек (банкеток).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Помещения и оборудование муниципальных детских библиотек должны соответствовать возрастным особенностям пользователей.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Помещения муниципальных библиотек, в которых расположены отделы стационарного и внестационарного обслуживания государственного бюджетного учреждения культуры «Самарская областная библиотека для слепых» должны обладать достаточной площадью и быть максимально адаптированными для инвалидов по зрению.</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Для обслуживания инвалидов здания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Входы в здания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здания (помещений) для инвалидов на специально подготовленного сотрудника учреждения,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lastRenderedPageBreak/>
        <w:t>2.15. Показатели доступности и качества муниципальных услуг</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Показателями доступности и качества муниципальной услуги являются: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доля обоснованных жалоб заявителей;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доля библиотечных фондов, отраженных в справочно-поисковом аппарате библиотеки;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количество собственных и подписных баз данных библиотеки;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доля обращений к справочно-поисковому аппарату и базам данных библиотеки в режиме удаленного доступа;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2.16.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предоставляется в электронной форме.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пунктом 2.13 настоящего регламента.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направлении заявления в электронной форме или в виде электронного документа в учреждение запрещается требовать от заявителя повторного формирования и подписания заявления на бумажном носителе.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Предоставление муниципальной услуги на базе многофункционального центра не производится.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bCs/>
          <w:sz w:val="12"/>
          <w:szCs w:val="12"/>
        </w:rPr>
      </w:pPr>
      <w:r w:rsidRPr="00360E19">
        <w:rPr>
          <w:rFonts w:ascii="Times New Roman" w:eastAsia="Calibri" w:hAnsi="Times New Roman" w:cs="Times New Roman"/>
          <w:b/>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3.1. Основанием для предоставления муниципальной услуги является обращение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3.2. Предоставление заявителю муниципальной услуги включает в себя следующие административные процедуры:</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3.2.1. При личном обращении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1) при наличии читательского билета заявителю предоставляется доступ к справочно-поисковому аппарату библиотек, базам данных на автоматизированном рабочем месте пользователя;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2) по желанию заявителя сотрудником, осуществляющим предоставление муниципальной услуги, заявителю может быть оказана консультационная помощь в определении вида, территории поиска и других поисковых категорий.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 отсутствии читательского билета заявитель для получения муниципальной услуги при личном обращении должен пройти процедуры, указанные в пункте 2.6 настоящего регламента.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3.2.2. При обращении заявителя через информационно-телекоммуникационную сеть «Интернет»: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1) обращение через информационно-телекоммуникационную сеть «Интернет» на сайты муниципальных библиотек;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2) предоставление доступа к справочно-поисковому аппарату библиотек, базам данных.</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3.3. Для получения муниципальной услуги заявитель формирует поисковый запрос по имеющимся поисковым полям.</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Для получения муниципальной услуги заявитель создает поисковый образ запроса: определяет область поиска (поля в формате RUSMARC или некоторые из них:</w:t>
      </w:r>
      <w:proofErr w:type="gramEnd"/>
      <w:r w:rsidRPr="00360E19">
        <w:rPr>
          <w:rFonts w:ascii="Times New Roman" w:eastAsia="Calibri" w:hAnsi="Times New Roman" w:cs="Times New Roman"/>
          <w:sz w:val="12"/>
          <w:szCs w:val="12"/>
        </w:rPr>
        <w:t xml:space="preserve"> </w:t>
      </w:r>
      <w:proofErr w:type="gramStart"/>
      <w:r w:rsidRPr="00360E19">
        <w:rPr>
          <w:rFonts w:ascii="Times New Roman" w:eastAsia="Calibri" w:hAnsi="Times New Roman" w:cs="Times New Roman"/>
          <w:sz w:val="12"/>
          <w:szCs w:val="12"/>
        </w:rPr>
        <w:t>ISBN/ISSN, ключевые слова, автора, издающую организацию), формат представления данных и поисковый термин (аналогично поиску библиографической информации).</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результате ответа системы заявитель может получить два варианта ответа: «найдено 0 документов» или информацию о количестве найденных документов и уровне доступа к ним: «открытый доступ в сети Интернет» (в виде ссылки на полный тест документа) или о месте хранения документа в библиотеке (без ссылки на полный текст документа).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случае ответа «найдено 0 документов» заявитель может повторить поиск, изменив поисковый запрос.</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случае ответа системы о наличии библиографической записи (записей) заявитель может ознакомиться со списком найденных библиографических описаний документов и просмотреть библиографическую информацию на каждый документ.</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3.4. Предоставление доступа к справочно-поисковому аппарату библиотек, базам данных библиотек при личном обращении осуществляется в часы работы муниципальных библиотек.</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3.5. Предоставление доступа к справочно-поисковому аппарату библиотек, базам данных при обращении через информационно-телекоммуникационную сеть «Интернет» осуществляется в круглосуточном режиме.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Муниципальная услуга считается качественно оказанной, если потребителю муниципальной услуги в установленные сроки предоставлен доступ к электронному каталогу и базам данных муниципальных библиотек или дан мотивированный ответ о невозможности предоставления доступа по причинам, перечисленным в пункте 2.9 настоящего регламента.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3.6. Описание последовательности действий при предоставлении муниципальной услуги представлено в виде блок-схемы в приложении 2 к настоящему регламенту.</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bCs/>
          <w:sz w:val="12"/>
          <w:szCs w:val="12"/>
        </w:rPr>
      </w:pPr>
      <w:r w:rsidRPr="00360E19">
        <w:rPr>
          <w:rFonts w:ascii="Times New Roman" w:eastAsia="Calibri" w:hAnsi="Times New Roman" w:cs="Times New Roman"/>
          <w:b/>
          <w:bCs/>
          <w:sz w:val="12"/>
          <w:szCs w:val="12"/>
        </w:rPr>
        <w:t xml:space="preserve">4. Формы </w:t>
      </w:r>
      <w:proofErr w:type="gramStart"/>
      <w:r w:rsidRPr="00360E19">
        <w:rPr>
          <w:rFonts w:ascii="Times New Roman" w:eastAsia="Calibri" w:hAnsi="Times New Roman" w:cs="Times New Roman"/>
          <w:b/>
          <w:bCs/>
          <w:sz w:val="12"/>
          <w:szCs w:val="12"/>
        </w:rPr>
        <w:t>контроля за</w:t>
      </w:r>
      <w:proofErr w:type="gramEnd"/>
      <w:r w:rsidRPr="00360E19">
        <w:rPr>
          <w:rFonts w:ascii="Times New Roman" w:eastAsia="Calibri" w:hAnsi="Times New Roman" w:cs="Times New Roman"/>
          <w:b/>
          <w:bCs/>
          <w:sz w:val="12"/>
          <w:szCs w:val="12"/>
        </w:rPr>
        <w:t xml:space="preserve"> исполнением административного регламента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4.1. Порядок осуществления текущего </w:t>
      </w:r>
      <w:proofErr w:type="gramStart"/>
      <w:r w:rsidRPr="00360E19">
        <w:rPr>
          <w:rFonts w:ascii="Times New Roman" w:eastAsia="Calibri" w:hAnsi="Times New Roman" w:cs="Times New Roman"/>
          <w:b/>
          <w:sz w:val="12"/>
          <w:szCs w:val="12"/>
        </w:rPr>
        <w:t>контроля за</w:t>
      </w:r>
      <w:proofErr w:type="gramEnd"/>
      <w:r w:rsidRPr="00360E19">
        <w:rPr>
          <w:rFonts w:ascii="Times New Roman" w:eastAsia="Calibri" w:hAnsi="Times New Roman" w:cs="Times New Roman"/>
          <w:b/>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Контроль за</w:t>
      </w:r>
      <w:proofErr w:type="gramEnd"/>
      <w:r w:rsidRPr="00360E19">
        <w:rPr>
          <w:rFonts w:ascii="Times New Roman" w:eastAsia="Calibri" w:hAnsi="Times New Roman" w:cs="Times New Roman"/>
          <w:sz w:val="12"/>
          <w:szCs w:val="12"/>
        </w:rPr>
        <w:t xml:space="preserve"> деятельностью учреждения осуществляется посредством процедур внутреннего и внешнего контроля.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Внутренний контроль осуществляется руководителем учреждения, а также лицом его замещающим. Внутренний контроль подразделяется </w:t>
      </w:r>
      <w:proofErr w:type="gramStart"/>
      <w:r w:rsidRPr="00360E19">
        <w:rPr>
          <w:rFonts w:ascii="Times New Roman" w:eastAsia="Calibri" w:hAnsi="Times New Roman" w:cs="Times New Roman"/>
          <w:sz w:val="12"/>
          <w:szCs w:val="12"/>
        </w:rPr>
        <w:t>на</w:t>
      </w:r>
      <w:proofErr w:type="gramEnd"/>
      <w:r w:rsidRPr="00360E19">
        <w:rPr>
          <w:rFonts w:ascii="Times New Roman" w:eastAsia="Calibri" w:hAnsi="Times New Roman" w:cs="Times New Roman"/>
          <w:sz w:val="12"/>
          <w:szCs w:val="12"/>
        </w:rPr>
        <w:t>:</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Администрация осуществляет внешний </w:t>
      </w:r>
      <w:proofErr w:type="gramStart"/>
      <w:r w:rsidRPr="00360E19">
        <w:rPr>
          <w:rFonts w:ascii="Times New Roman" w:eastAsia="Calibri" w:hAnsi="Times New Roman" w:cs="Times New Roman"/>
          <w:sz w:val="12"/>
          <w:szCs w:val="12"/>
        </w:rPr>
        <w:t>контроль за</w:t>
      </w:r>
      <w:proofErr w:type="gramEnd"/>
      <w:r w:rsidRPr="00360E19">
        <w:rPr>
          <w:rFonts w:ascii="Times New Roman" w:eastAsia="Calibri" w:hAnsi="Times New Roman" w:cs="Times New Roman"/>
          <w:sz w:val="12"/>
          <w:szCs w:val="12"/>
        </w:rPr>
        <w:t xml:space="preserve"> деятельностью учреждения путем:</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проведения мониторинга основных показателей доступности и качества муниципальной услуги за определенный период;</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анализа обращений и жалоб граждан по вопросу оказания муниципальной услуги, проведения проверок по фактам обращения;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проведения проверок полноты и качества оказания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60E19">
        <w:rPr>
          <w:rFonts w:ascii="Times New Roman" w:eastAsia="Calibri" w:hAnsi="Times New Roman" w:cs="Times New Roman"/>
          <w:b/>
          <w:sz w:val="12"/>
          <w:szCs w:val="12"/>
        </w:rPr>
        <w:t>контроля за</w:t>
      </w:r>
      <w:proofErr w:type="gramEnd"/>
      <w:r w:rsidRPr="00360E19">
        <w:rPr>
          <w:rFonts w:ascii="Times New Roman" w:eastAsia="Calibri" w:hAnsi="Times New Roman" w:cs="Times New Roman"/>
          <w:b/>
          <w:sz w:val="12"/>
          <w:szCs w:val="12"/>
        </w:rPr>
        <w:t> полнотой и качеством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Проверка полноты и качества предоставления муниципальной услуги осуществляется в соответствии с графиком проведения мероприятий по проверке качества оказания муниципальных услуг в учреждениях, подведомственных администрации муниципального района Сергиевский. Внеплановые проверки проводятся по конкретному обращению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lastRenderedPageBreak/>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действующим законодательством.</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4.4. Положения, устанавливающие требования к порядку и формам </w:t>
      </w:r>
      <w:proofErr w:type="gramStart"/>
      <w:r w:rsidRPr="00360E19">
        <w:rPr>
          <w:rFonts w:ascii="Times New Roman" w:eastAsia="Calibri" w:hAnsi="Times New Roman" w:cs="Times New Roman"/>
          <w:b/>
          <w:sz w:val="12"/>
          <w:szCs w:val="12"/>
        </w:rPr>
        <w:t>контроля  за</w:t>
      </w:r>
      <w:proofErr w:type="gramEnd"/>
      <w:r w:rsidRPr="00360E19">
        <w:rPr>
          <w:rFonts w:ascii="Times New Roman" w:eastAsia="Calibri" w:hAnsi="Times New Roman" w:cs="Times New Roman"/>
          <w:b/>
          <w:sz w:val="12"/>
          <w:szCs w:val="12"/>
        </w:rPr>
        <w:t xml:space="preserve"> предоставлением муниципальной услуги, в том числе со стороны граждан, объединений граждан и организаций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Порядок и формы </w:t>
      </w:r>
      <w:proofErr w:type="gramStart"/>
      <w:r w:rsidRPr="00360E19">
        <w:rPr>
          <w:rFonts w:ascii="Times New Roman" w:eastAsia="Calibri" w:hAnsi="Times New Roman" w:cs="Times New Roman"/>
          <w:sz w:val="12"/>
          <w:szCs w:val="12"/>
        </w:rPr>
        <w:t>контроля  за</w:t>
      </w:r>
      <w:proofErr w:type="gramEnd"/>
      <w:r w:rsidRPr="00360E19">
        <w:rPr>
          <w:rFonts w:ascii="Times New Roman" w:eastAsia="Calibri" w:hAnsi="Times New Roman" w:cs="Times New Roman"/>
          <w:sz w:val="12"/>
          <w:szCs w:val="12"/>
        </w:rPr>
        <w:t xml:space="preserve"> предоставлением муниципальной услуги должны отвечать требованиям непрерывности и действенности (эффективности).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Плановые проверки должны осуществляться регулярно, в течение всего периода деятельности учреждения; установленные формы отчетности о предоставлении муниципальной услуги должны подвергаться анализу. По результатам проверок, анализа должны быть осуществлены необходимые меры по устранению недостатков в предоставлении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bCs/>
          <w:sz w:val="12"/>
          <w:szCs w:val="12"/>
        </w:rPr>
      </w:pPr>
      <w:r w:rsidRPr="00360E19">
        <w:rPr>
          <w:rFonts w:ascii="Times New Roman" w:eastAsia="Calibri" w:hAnsi="Times New Roman" w:cs="Times New Roman"/>
          <w:b/>
          <w:bCs/>
          <w:sz w:val="12"/>
          <w:szCs w:val="12"/>
        </w:rPr>
        <w:t>5. Досудебный (внесудебный) порядок обжалования решений и действий (бездействия) при предоставлении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учреждений, предоставляющих муниципальную услугу в досудебном порядке.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5.2. Предмет досудебного (внесудебного) обжалования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учреждения, предоставляющего муниципальную услугу, а также принимаемые ими решения при предоставлении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Заявитель может обратиться с </w:t>
      </w:r>
      <w:proofErr w:type="gramStart"/>
      <w:r w:rsidRPr="00360E19">
        <w:rPr>
          <w:rFonts w:ascii="Times New Roman" w:eastAsia="Calibri" w:hAnsi="Times New Roman" w:cs="Times New Roman"/>
          <w:sz w:val="12"/>
          <w:szCs w:val="12"/>
        </w:rPr>
        <w:t>жалобой</w:t>
      </w:r>
      <w:proofErr w:type="gramEnd"/>
      <w:r w:rsidRPr="00360E19">
        <w:rPr>
          <w:rFonts w:ascii="Times New Roman" w:eastAsia="Calibri" w:hAnsi="Times New Roman" w:cs="Times New Roman"/>
          <w:sz w:val="12"/>
          <w:szCs w:val="12"/>
        </w:rPr>
        <w:t xml:space="preserve"> в том числе в следующих случаях:</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нарушение срока или порядка выдачи документов по результатам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Самарской области, муниципальными правовыми актами;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нарушения срока регистрации заявления;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нарушение срока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 у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за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27.07.210 № 210-ФЗ  "Об организации предоставления государственных и муниципальных услуг".</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5.3. Основания для начала процедуры досудебного (внесудебного) обжалования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жалобы от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администрации или учреждения, предоставляющего муниципальную услугу, единого портала, а также может быть принята при личном приеме заявителя.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В жалобе указываются: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наименование администрации или учреждения, либо фамилия, имя, отчество (если имеется) сотрудника администрации или учреждения, решения и действия (бездействие) которого обжалуются;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и местонахождение, и контактные телефоны – для юридического лица;</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сведения об обжалуемых решениях и действиях (бездействии);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5.4. Права заявителя на получение информации и документов, необходимых для обоснования и рассмотрения жалобы</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5.5. 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Жалобы заявителей рассматриваются руководителем учреждения, предоставляющего муниципальную услугу, и (или) руководителем администрации.</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5.6. Сроки рассмотрения жалобы</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Жалоба, поступившая в администрацию или учреждение, подлежит рассмотрению руководителем учреждения или руководителем администрации в течение пятнадцати рабочих дней со дня ее регистрации, а в случае обжалования отказа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b/>
          <w:sz w:val="12"/>
          <w:szCs w:val="12"/>
        </w:rPr>
      </w:pPr>
      <w:r w:rsidRPr="00360E19">
        <w:rPr>
          <w:rFonts w:ascii="Times New Roman" w:eastAsia="Calibri" w:hAnsi="Times New Roman" w:cs="Times New Roman"/>
          <w:b/>
          <w:sz w:val="12"/>
          <w:szCs w:val="12"/>
        </w:rPr>
        <w:t>5.7. Результат досудебного (внесудебного) обжалования применительно к каждой процедуре либо инстанции обжалования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lastRenderedPageBreak/>
        <w:t>По результатам всестороннего и своевременного рассмотрения жалобы учреждением, предоставляющем муниципальную услугу, и (или) администрацией принимается решение об удовлетворении требований заявителя,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регламентом, а также в иных формах, либо об отказе в его удовлетворении, о</w:t>
      </w:r>
      <w:proofErr w:type="gramEnd"/>
      <w:r w:rsidRPr="00360E19">
        <w:rPr>
          <w:rFonts w:ascii="Times New Roman" w:eastAsia="Calibri" w:hAnsi="Times New Roman" w:cs="Times New Roman"/>
          <w:sz w:val="12"/>
          <w:szCs w:val="12"/>
        </w:rPr>
        <w:t xml:space="preserve"> чем заявителю направляется письменный мотивированный ответ (по почте заказным письмом и по желанию заявителя в электронной форме, или передается лично в руки под роспись), содержащий результаты рассмотрения обращения.</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В случае установления в ходе или по результатам </w:t>
      </w:r>
      <w:proofErr w:type="gramStart"/>
      <w:r w:rsidRPr="00360E19">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360E19">
        <w:rPr>
          <w:rFonts w:ascii="Times New Roman" w:eastAsia="Calibri" w:hAnsi="Times New Roman" w:cs="Times New Roman"/>
          <w:sz w:val="12"/>
          <w:szCs w:val="12"/>
        </w:rPr>
        <w:t xml:space="preserve"> или преступления имеющиеся материалы незамедлительно направляются в органы прокуратуры.</w:t>
      </w:r>
    </w:p>
    <w:p w:rsidR="00360E19" w:rsidRPr="00360E19" w:rsidRDefault="00360E19" w:rsidP="00360E19">
      <w:pPr>
        <w:tabs>
          <w:tab w:val="left" w:pos="284"/>
        </w:tabs>
        <w:spacing w:after="0" w:line="240" w:lineRule="auto"/>
        <w:ind w:firstLine="284"/>
        <w:jc w:val="both"/>
        <w:rPr>
          <w:rFonts w:ascii="Times New Roman" w:eastAsia="Calibri" w:hAnsi="Times New Roman" w:cs="Times New Roman"/>
          <w:sz w:val="12"/>
          <w:szCs w:val="12"/>
        </w:rPr>
      </w:pPr>
      <w:r w:rsidRPr="00360E19">
        <w:rPr>
          <w:rFonts w:ascii="Times New Roman" w:eastAsia="Calibri" w:hAnsi="Times New Roman" w:cs="Times New Roman"/>
          <w:sz w:val="12"/>
          <w:szCs w:val="12"/>
        </w:rPr>
        <w:t>Гражданин также может обратиться с жалобой на решения, действия (бездействия) должностных лиц органа в прокуратуру.</w:t>
      </w:r>
    </w:p>
    <w:p w:rsidR="00360E19" w:rsidRDefault="00360E19" w:rsidP="00360E19">
      <w:pPr>
        <w:tabs>
          <w:tab w:val="left" w:pos="284"/>
        </w:tabs>
        <w:spacing w:after="0" w:line="240" w:lineRule="auto"/>
        <w:jc w:val="right"/>
        <w:rPr>
          <w:rFonts w:ascii="Times New Roman" w:eastAsia="Calibri" w:hAnsi="Times New Roman" w:cs="Times New Roman"/>
          <w:i/>
          <w:sz w:val="12"/>
          <w:szCs w:val="12"/>
        </w:rPr>
      </w:pPr>
    </w:p>
    <w:p w:rsidR="00360E19" w:rsidRPr="00360E19" w:rsidRDefault="00360E19" w:rsidP="00360E19">
      <w:pPr>
        <w:tabs>
          <w:tab w:val="left" w:pos="284"/>
        </w:tabs>
        <w:spacing w:after="0" w:line="240" w:lineRule="auto"/>
        <w:jc w:val="right"/>
        <w:rPr>
          <w:rFonts w:ascii="Times New Roman" w:eastAsia="Calibri" w:hAnsi="Times New Roman" w:cs="Times New Roman"/>
          <w:i/>
          <w:sz w:val="12"/>
          <w:szCs w:val="12"/>
        </w:rPr>
      </w:pPr>
      <w:r w:rsidRPr="00360E19">
        <w:rPr>
          <w:rFonts w:ascii="Times New Roman" w:eastAsia="Calibri" w:hAnsi="Times New Roman" w:cs="Times New Roman"/>
          <w:i/>
          <w:sz w:val="12"/>
          <w:szCs w:val="12"/>
        </w:rPr>
        <w:t>Приложение 1</w:t>
      </w:r>
    </w:p>
    <w:p w:rsidR="00360E19" w:rsidRPr="00360E19" w:rsidRDefault="00360E19" w:rsidP="00360E19">
      <w:pPr>
        <w:tabs>
          <w:tab w:val="left" w:pos="284"/>
        </w:tabs>
        <w:spacing w:after="0" w:line="240" w:lineRule="auto"/>
        <w:jc w:val="right"/>
        <w:rPr>
          <w:rFonts w:ascii="Times New Roman" w:eastAsia="Calibri" w:hAnsi="Times New Roman" w:cs="Times New Roman"/>
          <w:i/>
          <w:sz w:val="12"/>
          <w:szCs w:val="12"/>
        </w:rPr>
      </w:pPr>
      <w:r w:rsidRPr="00360E19">
        <w:rPr>
          <w:rFonts w:ascii="Times New Roman" w:eastAsia="Calibri" w:hAnsi="Times New Roman" w:cs="Times New Roman"/>
          <w:i/>
          <w:sz w:val="12"/>
          <w:szCs w:val="12"/>
        </w:rPr>
        <w:t>к Административному регламенту</w:t>
      </w:r>
    </w:p>
    <w:p w:rsidR="00360E19" w:rsidRDefault="00B3675F" w:rsidP="00360E19">
      <w:pPr>
        <w:tabs>
          <w:tab w:val="left" w:pos="284"/>
        </w:tabs>
        <w:spacing w:after="0" w:line="240" w:lineRule="auto"/>
        <w:jc w:val="center"/>
        <w:rPr>
          <w:rFonts w:ascii="Times New Roman" w:eastAsia="Calibri" w:hAnsi="Times New Roman" w:cs="Times New Roman"/>
          <w:b/>
          <w:bCs/>
          <w:sz w:val="12"/>
          <w:szCs w:val="12"/>
        </w:rPr>
      </w:pPr>
      <w:hyperlink w:anchor="P317" w:history="1">
        <w:r w:rsidR="00360E19" w:rsidRPr="00360E19">
          <w:rPr>
            <w:rStyle w:val="af1"/>
            <w:rFonts w:ascii="Times New Roman" w:eastAsia="Calibri" w:hAnsi="Times New Roman" w:cs="Times New Roman"/>
            <w:b/>
            <w:bCs/>
            <w:color w:val="auto"/>
            <w:sz w:val="12"/>
            <w:szCs w:val="12"/>
            <w:u w:val="none"/>
          </w:rPr>
          <w:t>Информация</w:t>
        </w:r>
      </w:hyperlink>
      <w:r w:rsidR="00360E19" w:rsidRPr="00360E19">
        <w:rPr>
          <w:rFonts w:ascii="Times New Roman" w:eastAsia="Calibri" w:hAnsi="Times New Roman" w:cs="Times New Roman"/>
          <w:b/>
          <w:bCs/>
          <w:sz w:val="12"/>
          <w:szCs w:val="12"/>
        </w:rPr>
        <w:t xml:space="preserve"> о местонахождении и графике работы, справочные телефоны, адреса электронной почты, адреса </w:t>
      </w:r>
      <w:proofErr w:type="gramStart"/>
      <w:r w:rsidR="00360E19" w:rsidRPr="00360E19">
        <w:rPr>
          <w:rFonts w:ascii="Times New Roman" w:eastAsia="Calibri" w:hAnsi="Times New Roman" w:cs="Times New Roman"/>
          <w:b/>
          <w:bCs/>
          <w:sz w:val="12"/>
          <w:szCs w:val="12"/>
        </w:rPr>
        <w:t>официальных</w:t>
      </w:r>
      <w:proofErr w:type="gramEnd"/>
      <w:r w:rsidR="00360E19" w:rsidRPr="00360E19">
        <w:rPr>
          <w:rFonts w:ascii="Times New Roman" w:eastAsia="Calibri" w:hAnsi="Times New Roman" w:cs="Times New Roman"/>
          <w:b/>
          <w:bCs/>
          <w:sz w:val="12"/>
          <w:szCs w:val="12"/>
        </w:rPr>
        <w:t xml:space="preserve"> </w:t>
      </w:r>
    </w:p>
    <w:p w:rsidR="00360E19" w:rsidRPr="00360E19" w:rsidRDefault="00360E19" w:rsidP="00360E19">
      <w:pPr>
        <w:tabs>
          <w:tab w:val="left" w:pos="284"/>
        </w:tabs>
        <w:spacing w:after="0" w:line="240" w:lineRule="auto"/>
        <w:jc w:val="center"/>
        <w:rPr>
          <w:rFonts w:ascii="Times New Roman" w:eastAsia="Calibri" w:hAnsi="Times New Roman" w:cs="Times New Roman"/>
          <w:b/>
          <w:bCs/>
          <w:sz w:val="12"/>
          <w:szCs w:val="12"/>
        </w:rPr>
      </w:pPr>
      <w:r w:rsidRPr="00360E19">
        <w:rPr>
          <w:rFonts w:ascii="Times New Roman" w:eastAsia="Calibri" w:hAnsi="Times New Roman" w:cs="Times New Roman"/>
          <w:b/>
          <w:bCs/>
          <w:sz w:val="12"/>
          <w:szCs w:val="12"/>
        </w:rPr>
        <w:t>сайтов в информационно-телекоммуникационной сети «Интернет» учреждений, предоставляющих муниципальную услугу</w:t>
      </w:r>
    </w:p>
    <w:tbl>
      <w:tblPr>
        <w:tblStyle w:val="212"/>
        <w:tblW w:w="7513" w:type="dxa"/>
        <w:tblInd w:w="108" w:type="dxa"/>
        <w:tblLayout w:type="fixed"/>
        <w:tblLook w:val="04A0" w:firstRow="1" w:lastRow="0" w:firstColumn="1" w:lastColumn="0" w:noHBand="0" w:noVBand="1"/>
      </w:tblPr>
      <w:tblGrid>
        <w:gridCol w:w="473"/>
        <w:gridCol w:w="1512"/>
        <w:gridCol w:w="4252"/>
        <w:gridCol w:w="1276"/>
      </w:tblGrid>
      <w:tr w:rsidR="00360E19" w:rsidRPr="00360E19" w:rsidTr="00360E19">
        <w:tc>
          <w:tcPr>
            <w:tcW w:w="473"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  </w:t>
            </w:r>
            <w:proofErr w:type="gramStart"/>
            <w:r w:rsidRPr="00360E19">
              <w:rPr>
                <w:rFonts w:ascii="Times New Roman" w:eastAsia="Calibri" w:hAnsi="Times New Roman" w:cs="Times New Roman"/>
                <w:sz w:val="12"/>
                <w:szCs w:val="12"/>
              </w:rPr>
              <w:t>п</w:t>
            </w:r>
            <w:proofErr w:type="gramEnd"/>
            <w:r w:rsidRPr="00360E19">
              <w:rPr>
                <w:rFonts w:ascii="Times New Roman" w:eastAsia="Calibri" w:hAnsi="Times New Roman" w:cs="Times New Roman"/>
                <w:sz w:val="12"/>
                <w:szCs w:val="12"/>
              </w:rPr>
              <w:t>/п</w:t>
            </w: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Орган/учреждение, предоставляющее муниципальную услугу</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Местонахождение, справочные телефоны и адреса электронной почты учреждений, предоставляющих муниципальную услугу</w:t>
            </w:r>
          </w:p>
        </w:tc>
        <w:tc>
          <w:tcPr>
            <w:tcW w:w="1276" w:type="dxa"/>
          </w:tcPr>
          <w:p w:rsidR="00360E19" w:rsidRPr="00360E19" w:rsidRDefault="00360E19" w:rsidP="00360E19">
            <w:pPr>
              <w:tabs>
                <w:tab w:val="left" w:pos="284"/>
              </w:tabs>
              <w:rPr>
                <w:rFonts w:ascii="Times New Roman" w:eastAsia="Calibri" w:hAnsi="Times New Roman" w:cs="Times New Roman"/>
                <w:sz w:val="10"/>
                <w:szCs w:val="10"/>
              </w:rPr>
            </w:pPr>
            <w:r w:rsidRPr="00360E19">
              <w:rPr>
                <w:rFonts w:ascii="Times New Roman" w:eastAsia="Calibri" w:hAnsi="Times New Roman" w:cs="Times New Roman"/>
                <w:sz w:val="10"/>
                <w:szCs w:val="10"/>
              </w:rPr>
              <w:t>График работы учреждений, предоставляющих муниципальную услугу</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Сергиевская центральная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446540, Самарская обл., Сергиевский р-н, с</w:t>
            </w:r>
            <w:proofErr w:type="gramStart"/>
            <w:r w:rsidRPr="00360E19">
              <w:rPr>
                <w:rFonts w:ascii="Times New Roman" w:eastAsia="Calibri" w:hAnsi="Times New Roman" w:cs="Times New Roman"/>
                <w:sz w:val="12"/>
                <w:szCs w:val="12"/>
              </w:rPr>
              <w:t>.С</w:t>
            </w:r>
            <w:proofErr w:type="gramEnd"/>
            <w:r w:rsidRPr="00360E19">
              <w:rPr>
                <w:rFonts w:ascii="Times New Roman" w:eastAsia="Calibri" w:hAnsi="Times New Roman" w:cs="Times New Roman"/>
                <w:sz w:val="12"/>
                <w:szCs w:val="12"/>
              </w:rPr>
              <w:t xml:space="preserve">ергиевск, ул.Советская, д.62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сайт: </w:t>
            </w:r>
            <w:hyperlink r:id="rId72" w:history="1">
              <w:r w:rsidRPr="00360E19">
                <w:rPr>
                  <w:rStyle w:val="af1"/>
                  <w:rFonts w:ascii="Times New Roman" w:eastAsia="Calibri" w:hAnsi="Times New Roman" w:cs="Times New Roman"/>
                  <w:color w:val="auto"/>
                  <w:sz w:val="12"/>
                  <w:szCs w:val="12"/>
                  <w:u w:val="none"/>
                </w:rPr>
                <w:t>http://serg-bibl.ru/</w:t>
              </w:r>
            </w:hyperlink>
            <w:r w:rsidRPr="00360E19">
              <w:rPr>
                <w:rFonts w:ascii="Times New Roman" w:eastAsia="Calibri" w:hAnsi="Times New Roman" w:cs="Times New Roman"/>
                <w:sz w:val="12"/>
                <w:szCs w:val="12"/>
              </w:rPr>
              <w:t xml:space="preserve">  </w:t>
            </w:r>
          </w:p>
          <w:p w:rsidR="00360E19" w:rsidRPr="00360E19" w:rsidRDefault="00360E19" w:rsidP="00360E19">
            <w:pPr>
              <w:tabs>
                <w:tab w:val="left" w:pos="284"/>
              </w:tabs>
              <w:rPr>
                <w:rFonts w:ascii="Times New Roman" w:eastAsia="Calibri" w:hAnsi="Times New Roman" w:cs="Times New Roman"/>
                <w:sz w:val="12"/>
                <w:szCs w:val="12"/>
                <w:lang w:val="en-US"/>
              </w:rPr>
            </w:pPr>
            <w:r w:rsidRPr="00360E19">
              <w:rPr>
                <w:rFonts w:ascii="Times New Roman" w:eastAsia="Calibri" w:hAnsi="Times New Roman" w:cs="Times New Roman"/>
                <w:sz w:val="12"/>
                <w:szCs w:val="12"/>
                <w:lang w:val="en-US"/>
              </w:rPr>
              <w:t xml:space="preserve">e-mail: </w:t>
            </w:r>
            <w:hyperlink r:id="rId73" w:history="1">
              <w:r w:rsidRPr="00360E19">
                <w:rPr>
                  <w:rStyle w:val="af1"/>
                  <w:rFonts w:ascii="Times New Roman" w:eastAsia="Calibri" w:hAnsi="Times New Roman" w:cs="Times New Roman"/>
                  <w:color w:val="auto"/>
                  <w:sz w:val="12"/>
                  <w:szCs w:val="12"/>
                  <w:u w:val="none"/>
                  <w:lang w:val="en-US"/>
                </w:rPr>
                <w:t>serg300book@samtel.ru</w:t>
              </w:r>
            </w:hyperlink>
          </w:p>
          <w:p w:rsidR="00360E19" w:rsidRPr="00360E19" w:rsidRDefault="00360E19" w:rsidP="00360E19">
            <w:pPr>
              <w:tabs>
                <w:tab w:val="left" w:pos="284"/>
              </w:tabs>
              <w:rPr>
                <w:rFonts w:ascii="Times New Roman" w:eastAsia="Calibri" w:hAnsi="Times New Roman" w:cs="Times New Roman"/>
                <w:sz w:val="12"/>
                <w:szCs w:val="12"/>
                <w:lang w:val="en-US"/>
              </w:rPr>
            </w:pPr>
            <w:r w:rsidRPr="00360E19">
              <w:rPr>
                <w:rFonts w:ascii="Times New Roman" w:eastAsia="Calibri" w:hAnsi="Times New Roman" w:cs="Times New Roman"/>
                <w:sz w:val="12"/>
                <w:szCs w:val="12"/>
              </w:rPr>
              <w:t>тел</w:t>
            </w:r>
            <w:r w:rsidRPr="00360E19">
              <w:rPr>
                <w:rFonts w:ascii="Times New Roman" w:eastAsia="Calibri" w:hAnsi="Times New Roman" w:cs="Times New Roman"/>
                <w:sz w:val="12"/>
                <w:szCs w:val="12"/>
                <w:lang w:val="en-US"/>
              </w:rPr>
              <w:t>.: (84655)2-16-57</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9.00-18.00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Сергиевская центральная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детская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446540, Самарская обл., Сергиевский р-н, с</w:t>
            </w:r>
            <w:proofErr w:type="gramStart"/>
            <w:r w:rsidRPr="00360E19">
              <w:rPr>
                <w:rFonts w:ascii="Times New Roman" w:eastAsia="Calibri" w:hAnsi="Times New Roman" w:cs="Times New Roman"/>
                <w:sz w:val="12"/>
                <w:szCs w:val="12"/>
              </w:rPr>
              <w:t>.С</w:t>
            </w:r>
            <w:proofErr w:type="gramEnd"/>
            <w:r w:rsidRPr="00360E19">
              <w:rPr>
                <w:rFonts w:ascii="Times New Roman" w:eastAsia="Calibri" w:hAnsi="Times New Roman" w:cs="Times New Roman"/>
                <w:sz w:val="12"/>
                <w:szCs w:val="12"/>
              </w:rPr>
              <w:t xml:space="preserve">ергиевск, ул.Советская, д.62 </w:t>
            </w:r>
          </w:p>
          <w:p w:rsidR="00360E19" w:rsidRPr="00360E19" w:rsidRDefault="00360E19" w:rsidP="00360E19">
            <w:pPr>
              <w:tabs>
                <w:tab w:val="left" w:pos="284"/>
              </w:tabs>
              <w:rPr>
                <w:rFonts w:ascii="Times New Roman" w:eastAsia="Calibri" w:hAnsi="Times New Roman" w:cs="Times New Roman"/>
                <w:sz w:val="12"/>
                <w:szCs w:val="12"/>
                <w:lang w:val="en-US"/>
              </w:rPr>
            </w:pPr>
            <w:r w:rsidRPr="00360E19">
              <w:rPr>
                <w:rFonts w:ascii="Times New Roman" w:eastAsia="Calibri" w:hAnsi="Times New Roman" w:cs="Times New Roman"/>
                <w:sz w:val="12"/>
                <w:szCs w:val="12"/>
                <w:lang w:val="en-US"/>
              </w:rPr>
              <w:t xml:space="preserve">e-mail: </w:t>
            </w:r>
            <w:hyperlink r:id="rId74" w:history="1">
              <w:r w:rsidRPr="00360E19">
                <w:rPr>
                  <w:rStyle w:val="af1"/>
                  <w:rFonts w:ascii="Times New Roman" w:eastAsia="Calibri" w:hAnsi="Times New Roman" w:cs="Times New Roman"/>
                  <w:color w:val="auto"/>
                  <w:sz w:val="12"/>
                  <w:szCs w:val="12"/>
                  <w:u w:val="none"/>
                  <w:lang w:val="en-US"/>
                </w:rPr>
                <w:t>sergdetbook.mrsergievscky@yandex.ru</w:t>
              </w:r>
            </w:hyperlink>
            <w:r w:rsidRPr="00360E19">
              <w:rPr>
                <w:rFonts w:ascii="Times New Roman" w:eastAsia="Calibri" w:hAnsi="Times New Roman" w:cs="Times New Roman"/>
                <w:sz w:val="12"/>
                <w:szCs w:val="12"/>
                <w:lang w:val="en-US"/>
              </w:rPr>
              <w:t xml:space="preserve">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(84655)2-27-39</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9.00-17.00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Серноводская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 xml:space="preserve">446553, Самарская обл., Сергиевский р-н, п. Серноводск, ул. Советская, д. 61 </w:t>
            </w:r>
            <w:proofErr w:type="gramEnd"/>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75" w:history="1">
              <w:r w:rsidRPr="00360E19">
                <w:rPr>
                  <w:rStyle w:val="af1"/>
                  <w:rFonts w:ascii="Times New Roman" w:eastAsia="Calibri" w:hAnsi="Times New Roman" w:cs="Times New Roman"/>
                  <w:color w:val="auto"/>
                  <w:sz w:val="12"/>
                  <w:szCs w:val="12"/>
                  <w:u w:val="none"/>
                </w:rPr>
                <w:t>super-biblio2012@yandex.ru</w:t>
              </w:r>
            </w:hyperlink>
            <w:r w:rsidRPr="00360E19">
              <w:rPr>
                <w:rFonts w:ascii="Times New Roman" w:eastAsia="Calibri" w:hAnsi="Times New Roman" w:cs="Times New Roman"/>
                <w:b/>
                <w:sz w:val="12"/>
                <w:szCs w:val="12"/>
              </w:rPr>
              <w:t>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(84655)3-16-46</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9.00-17.00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Сургутская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446551, Самарская обл., Сергиевский р-н,  п. Сургут, ул. Кооперативная,  д. 3</w:t>
            </w:r>
            <w:proofErr w:type="gramEnd"/>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76" w:history="1">
              <w:r w:rsidRPr="00360E19">
                <w:rPr>
                  <w:rStyle w:val="af1"/>
                  <w:rFonts w:ascii="Times New Roman" w:eastAsia="Calibri" w:hAnsi="Times New Roman" w:cs="Times New Roman"/>
                  <w:color w:val="auto"/>
                  <w:sz w:val="12"/>
                  <w:szCs w:val="12"/>
                  <w:u w:val="none"/>
                </w:rPr>
                <w:t>surgut_bibl@mail.ru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2-52-70</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9.00-18.00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Черновская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446543, Самарская обл., Сергиевский р-н, </w:t>
            </w:r>
            <w:proofErr w:type="gramStart"/>
            <w:r w:rsidRPr="00360E19">
              <w:rPr>
                <w:rFonts w:ascii="Times New Roman" w:eastAsia="Calibri" w:hAnsi="Times New Roman" w:cs="Times New Roman"/>
                <w:sz w:val="12"/>
                <w:szCs w:val="12"/>
              </w:rPr>
              <w:t>с</w:t>
            </w:r>
            <w:proofErr w:type="gramEnd"/>
            <w:r w:rsidRPr="00360E19">
              <w:rPr>
                <w:rFonts w:ascii="Times New Roman" w:eastAsia="Calibri" w:hAnsi="Times New Roman" w:cs="Times New Roman"/>
                <w:sz w:val="12"/>
                <w:szCs w:val="12"/>
              </w:rPr>
              <w:t xml:space="preserve">. Чёрновка, ул. Новостроевская, д. 13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77" w:history="1">
              <w:r w:rsidRPr="00360E19">
                <w:rPr>
                  <w:rStyle w:val="af1"/>
                  <w:rFonts w:ascii="Times New Roman" w:eastAsia="Calibri" w:hAnsi="Times New Roman" w:cs="Times New Roman"/>
                  <w:color w:val="auto"/>
                  <w:sz w:val="12"/>
                  <w:szCs w:val="12"/>
                  <w:u w:val="none"/>
                </w:rPr>
                <w:t>ch_bibl@bk.ru</w:t>
              </w:r>
            </w:hyperlink>
            <w:r w:rsidRPr="00360E19">
              <w:rPr>
                <w:rFonts w:ascii="Times New Roman" w:eastAsia="Calibri" w:hAnsi="Times New Roman" w:cs="Times New Roman"/>
                <w:b/>
                <w:sz w:val="12"/>
                <w:szCs w:val="12"/>
              </w:rPr>
              <w:t>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5-12-23</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11.00-18.00</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Перерыв с  13.00 до 14.00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Чекалинская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446545, </w:t>
            </w:r>
            <w:proofErr w:type="gramStart"/>
            <w:r w:rsidRPr="00360E19">
              <w:rPr>
                <w:rFonts w:ascii="Times New Roman" w:eastAsia="Calibri" w:hAnsi="Times New Roman" w:cs="Times New Roman"/>
                <w:sz w:val="12"/>
                <w:szCs w:val="12"/>
              </w:rPr>
              <w:t>Самарская</w:t>
            </w:r>
            <w:proofErr w:type="gramEnd"/>
            <w:r w:rsidRPr="00360E19">
              <w:rPr>
                <w:rFonts w:ascii="Times New Roman" w:eastAsia="Calibri" w:hAnsi="Times New Roman" w:cs="Times New Roman"/>
                <w:sz w:val="12"/>
                <w:szCs w:val="12"/>
              </w:rPr>
              <w:t xml:space="preserve"> обл., Сергиевский р-н, с. Чекалино, ул. Советская, д. 49А</w:t>
            </w:r>
          </w:p>
          <w:p w:rsidR="00360E19" w:rsidRPr="00360E19" w:rsidRDefault="00360E19" w:rsidP="00360E19">
            <w:pPr>
              <w:tabs>
                <w:tab w:val="left" w:pos="284"/>
              </w:tabs>
              <w:rPr>
                <w:rFonts w:ascii="Times New Roman" w:eastAsia="Calibri" w:hAnsi="Times New Roman" w:cs="Times New Roman"/>
                <w:sz w:val="12"/>
                <w:szCs w:val="12"/>
                <w:lang w:val="en-US"/>
              </w:rPr>
            </w:pPr>
            <w:proofErr w:type="gramStart"/>
            <w:r w:rsidRPr="00360E19">
              <w:rPr>
                <w:rFonts w:ascii="Times New Roman" w:eastAsia="Calibri" w:hAnsi="Times New Roman" w:cs="Times New Roman"/>
                <w:sz w:val="12"/>
                <w:szCs w:val="12"/>
                <w:lang w:val="en-US"/>
              </w:rPr>
              <w:t>e</w:t>
            </w:r>
            <w:r w:rsidRPr="00F45EEC">
              <w:rPr>
                <w:rFonts w:ascii="Times New Roman" w:eastAsia="Calibri" w:hAnsi="Times New Roman" w:cs="Times New Roman"/>
                <w:sz w:val="12"/>
                <w:szCs w:val="12"/>
                <w:lang w:val="en-US"/>
              </w:rPr>
              <w:t>-</w:t>
            </w:r>
            <w:r w:rsidRPr="00360E19">
              <w:rPr>
                <w:rFonts w:ascii="Times New Roman" w:eastAsia="Calibri" w:hAnsi="Times New Roman" w:cs="Times New Roman"/>
                <w:sz w:val="12"/>
                <w:szCs w:val="12"/>
                <w:lang w:val="en-US"/>
              </w:rPr>
              <w:t>mail</w:t>
            </w:r>
            <w:proofErr w:type="gramEnd"/>
            <w:r w:rsidRPr="00F45EEC">
              <w:rPr>
                <w:rFonts w:ascii="Times New Roman" w:eastAsia="Calibri" w:hAnsi="Times New Roman" w:cs="Times New Roman"/>
                <w:sz w:val="12"/>
                <w:szCs w:val="12"/>
                <w:lang w:val="en-US"/>
              </w:rPr>
              <w:t xml:space="preserve">: </w:t>
            </w:r>
            <w:r w:rsidRPr="00360E19">
              <w:rPr>
                <w:rFonts w:ascii="Times New Roman" w:eastAsia="Calibri" w:hAnsi="Times New Roman" w:cs="Times New Roman"/>
                <w:sz w:val="12"/>
                <w:szCs w:val="12"/>
                <w:lang w:val="en-US"/>
              </w:rPr>
              <w:t>valya</w:t>
            </w:r>
            <w:r w:rsidRPr="00F45EEC">
              <w:rPr>
                <w:rFonts w:ascii="Times New Roman" w:eastAsia="Calibri" w:hAnsi="Times New Roman" w:cs="Times New Roman"/>
                <w:sz w:val="12"/>
                <w:szCs w:val="12"/>
                <w:lang w:val="en-US"/>
              </w:rPr>
              <w:t>.</w:t>
            </w:r>
            <w:hyperlink r:id="rId78" w:history="1">
              <w:r w:rsidRPr="00360E19">
                <w:rPr>
                  <w:rStyle w:val="af1"/>
                  <w:rFonts w:ascii="Times New Roman" w:eastAsia="Calibri" w:hAnsi="Times New Roman" w:cs="Times New Roman"/>
                  <w:color w:val="auto"/>
                  <w:sz w:val="12"/>
                  <w:szCs w:val="12"/>
                  <w:u w:val="none"/>
                  <w:lang w:val="en-US"/>
                </w:rPr>
                <w:t>dementeva.66@mail.ru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6-52-88</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Воскресенье-пятница  9.00-12.00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lang w:val="en-US"/>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Суходольская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lang w:val="en-US"/>
              </w:rPr>
            </w:pPr>
            <w:proofErr w:type="gramStart"/>
            <w:r w:rsidRPr="00360E19">
              <w:rPr>
                <w:rFonts w:ascii="Times New Roman" w:eastAsia="Calibri" w:hAnsi="Times New Roman" w:cs="Times New Roman"/>
                <w:sz w:val="12"/>
                <w:szCs w:val="12"/>
              </w:rPr>
              <w:t>446552, Самарская обл., Сергиевский р-н, п.г.т. Суходол, ул. Мира</w:t>
            </w:r>
            <w:r w:rsidRPr="00360E19">
              <w:rPr>
                <w:rFonts w:ascii="Times New Roman" w:eastAsia="Calibri" w:hAnsi="Times New Roman" w:cs="Times New Roman"/>
                <w:sz w:val="12"/>
                <w:szCs w:val="12"/>
                <w:lang w:val="en-US"/>
              </w:rPr>
              <w:t xml:space="preserve">, </w:t>
            </w:r>
            <w:r w:rsidRPr="00360E19">
              <w:rPr>
                <w:rFonts w:ascii="Times New Roman" w:eastAsia="Calibri" w:hAnsi="Times New Roman" w:cs="Times New Roman"/>
                <w:sz w:val="12"/>
                <w:szCs w:val="12"/>
              </w:rPr>
              <w:t>д</w:t>
            </w:r>
            <w:r w:rsidRPr="00360E19">
              <w:rPr>
                <w:rFonts w:ascii="Times New Roman" w:eastAsia="Calibri" w:hAnsi="Times New Roman" w:cs="Times New Roman"/>
                <w:sz w:val="12"/>
                <w:szCs w:val="12"/>
                <w:lang w:val="en-US"/>
              </w:rPr>
              <w:t>. 12</w:t>
            </w:r>
            <w:proofErr w:type="gramEnd"/>
          </w:p>
          <w:p w:rsidR="00360E19" w:rsidRPr="00360E19" w:rsidRDefault="00360E19" w:rsidP="00360E19">
            <w:pPr>
              <w:tabs>
                <w:tab w:val="left" w:pos="284"/>
              </w:tabs>
              <w:rPr>
                <w:rFonts w:ascii="Times New Roman" w:eastAsia="Calibri" w:hAnsi="Times New Roman" w:cs="Times New Roman"/>
                <w:sz w:val="12"/>
                <w:szCs w:val="12"/>
                <w:lang w:val="en-US"/>
              </w:rPr>
            </w:pPr>
            <w:r w:rsidRPr="00360E19">
              <w:rPr>
                <w:rFonts w:ascii="Times New Roman" w:eastAsia="Calibri" w:hAnsi="Times New Roman" w:cs="Times New Roman"/>
                <w:sz w:val="12"/>
                <w:szCs w:val="12"/>
                <w:lang w:val="en-US"/>
              </w:rPr>
              <w:t xml:space="preserve">e-mail: </w:t>
            </w:r>
            <w:hyperlink r:id="rId79" w:history="1">
              <w:r w:rsidRPr="00360E19">
                <w:rPr>
                  <w:rStyle w:val="af1"/>
                  <w:rFonts w:ascii="Times New Roman" w:eastAsia="Calibri" w:hAnsi="Times New Roman" w:cs="Times New Roman"/>
                  <w:color w:val="auto"/>
                  <w:sz w:val="12"/>
                  <w:szCs w:val="12"/>
                  <w:u w:val="none"/>
                  <w:lang w:val="en-US"/>
                </w:rPr>
                <w:t>suh_book@bk.ru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6-52-88</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9.00-18.00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Кутузовская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446568, </w:t>
            </w:r>
            <w:proofErr w:type="gramStart"/>
            <w:r w:rsidRPr="00360E19">
              <w:rPr>
                <w:rFonts w:ascii="Times New Roman" w:eastAsia="Calibri" w:hAnsi="Times New Roman" w:cs="Times New Roman"/>
                <w:sz w:val="12"/>
                <w:szCs w:val="12"/>
              </w:rPr>
              <w:t>Самарская</w:t>
            </w:r>
            <w:proofErr w:type="gramEnd"/>
            <w:r w:rsidRPr="00360E19">
              <w:rPr>
                <w:rFonts w:ascii="Times New Roman" w:eastAsia="Calibri" w:hAnsi="Times New Roman" w:cs="Times New Roman"/>
                <w:sz w:val="12"/>
                <w:szCs w:val="12"/>
              </w:rPr>
              <w:t xml:space="preserve"> обл., Сергиевский р-н, п. Кутузовский, ул. Подлесная,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д. 22</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0" w:history="1">
              <w:r w:rsidRPr="00360E19">
                <w:rPr>
                  <w:rStyle w:val="af1"/>
                  <w:rFonts w:ascii="Times New Roman" w:eastAsia="Calibri" w:hAnsi="Times New Roman" w:cs="Times New Roman"/>
                  <w:color w:val="auto"/>
                  <w:sz w:val="12"/>
                  <w:szCs w:val="12"/>
                  <w:u w:val="none"/>
                </w:rPr>
                <w:t>kutbibl@bk.ru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4-22-46</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12.00-18.00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Елшанская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446521, Самарская обл., Сергиевский р-н, с. Елшанка, ул. Кольцова, д. 1</w:t>
            </w:r>
            <w:proofErr w:type="gramEnd"/>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1" w:history="1">
              <w:r w:rsidRPr="00360E19">
                <w:rPr>
                  <w:rStyle w:val="af1"/>
                  <w:rFonts w:ascii="Times New Roman" w:eastAsia="Calibri" w:hAnsi="Times New Roman" w:cs="Times New Roman"/>
                  <w:color w:val="auto"/>
                  <w:sz w:val="12"/>
                  <w:szCs w:val="12"/>
                  <w:u w:val="none"/>
                </w:rPr>
                <w:t>elchanka-zem@mail.ru</w:t>
              </w:r>
            </w:hyperlink>
            <w:r w:rsidRPr="00360E19">
              <w:rPr>
                <w:rFonts w:ascii="Times New Roman" w:eastAsia="Calibri" w:hAnsi="Times New Roman" w:cs="Times New Roman"/>
                <w:sz w:val="12"/>
                <w:szCs w:val="12"/>
              </w:rPr>
              <w:t xml:space="preserve">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4-62-33</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12.00-18.00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Кандабулакская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446563, Самарская обл., Сергиевский р-н, с. Кандабулак, ул. Горбунова, д. 16</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2" w:history="1">
              <w:r w:rsidRPr="00360E19">
                <w:rPr>
                  <w:rStyle w:val="af1"/>
                  <w:rFonts w:ascii="Times New Roman" w:eastAsia="Calibri" w:hAnsi="Times New Roman" w:cs="Times New Roman"/>
                  <w:color w:val="auto"/>
                  <w:sz w:val="12"/>
                  <w:szCs w:val="12"/>
                  <w:u w:val="none"/>
                </w:rPr>
                <w:t>kand-bibl@bk.ru</w:t>
              </w:r>
            </w:hyperlink>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10.00-17.00</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Перерыв с 13.00 до 14.00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Калиновская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446530, Самарская обл., Сергиевский р-н, </w:t>
            </w:r>
            <w:proofErr w:type="gramStart"/>
            <w:r w:rsidRPr="00360E19">
              <w:rPr>
                <w:rFonts w:ascii="Times New Roman" w:eastAsia="Calibri" w:hAnsi="Times New Roman" w:cs="Times New Roman"/>
                <w:sz w:val="12"/>
                <w:szCs w:val="12"/>
              </w:rPr>
              <w:t>с</w:t>
            </w:r>
            <w:proofErr w:type="gramEnd"/>
            <w:r w:rsidRPr="00360E19">
              <w:rPr>
                <w:rFonts w:ascii="Times New Roman" w:eastAsia="Calibri" w:hAnsi="Times New Roman" w:cs="Times New Roman"/>
                <w:sz w:val="12"/>
                <w:szCs w:val="12"/>
              </w:rPr>
              <w:t>. Калиновка, ул. Каськова, д. 18</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3" w:history="1">
              <w:r w:rsidRPr="00360E19">
                <w:rPr>
                  <w:rStyle w:val="af1"/>
                  <w:rFonts w:ascii="Times New Roman" w:eastAsia="Calibri" w:hAnsi="Times New Roman" w:cs="Times New Roman"/>
                  <w:color w:val="auto"/>
                  <w:sz w:val="12"/>
                  <w:szCs w:val="12"/>
                  <w:u w:val="none"/>
                </w:rPr>
                <w:t>kalin-bibl@bk.ru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5-53-67</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11.00-17.00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Сидоровская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446532, Самарская обл., Сергиевский р-н, с. Сидоровка, ул. Рабочая, д. 1</w:t>
            </w:r>
            <w:proofErr w:type="gramEnd"/>
          </w:p>
          <w:p w:rsidR="00360E19" w:rsidRPr="00360E19" w:rsidRDefault="00360E19" w:rsidP="00360E19">
            <w:pPr>
              <w:tabs>
                <w:tab w:val="left" w:pos="284"/>
              </w:tabs>
              <w:rPr>
                <w:rFonts w:ascii="Times New Roman" w:eastAsia="Calibri" w:hAnsi="Times New Roman" w:cs="Times New Roman"/>
                <w:sz w:val="12"/>
                <w:szCs w:val="12"/>
                <w:lang w:val="en-US"/>
              </w:rPr>
            </w:pPr>
            <w:r w:rsidRPr="00360E19">
              <w:rPr>
                <w:rFonts w:ascii="Times New Roman" w:eastAsia="Calibri" w:hAnsi="Times New Roman" w:cs="Times New Roman"/>
                <w:sz w:val="12"/>
                <w:szCs w:val="12"/>
                <w:lang w:val="en-US"/>
              </w:rPr>
              <w:t xml:space="preserve">e-mail: </w:t>
            </w:r>
            <w:hyperlink r:id="rId84" w:history="1">
              <w:r w:rsidRPr="00360E19">
                <w:rPr>
                  <w:rStyle w:val="af1"/>
                  <w:rFonts w:ascii="Times New Roman" w:eastAsia="Calibri" w:hAnsi="Times New Roman" w:cs="Times New Roman"/>
                  <w:color w:val="auto"/>
                  <w:sz w:val="12"/>
                  <w:szCs w:val="12"/>
                  <w:u w:val="none"/>
                  <w:lang w:val="en-US"/>
                </w:rPr>
                <w:t>sidorovskaya.biblioteka@bk.ru</w:t>
              </w:r>
            </w:hyperlink>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Понедельник-суббота  10.00-16.00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lang w:val="en-US"/>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Воротненская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446522, </w:t>
            </w:r>
            <w:proofErr w:type="gramStart"/>
            <w:r w:rsidRPr="00360E19">
              <w:rPr>
                <w:rFonts w:ascii="Times New Roman" w:eastAsia="Calibri" w:hAnsi="Times New Roman" w:cs="Times New Roman"/>
                <w:sz w:val="12"/>
                <w:szCs w:val="12"/>
              </w:rPr>
              <w:t>Самарская</w:t>
            </w:r>
            <w:proofErr w:type="gramEnd"/>
            <w:r w:rsidRPr="00360E19">
              <w:rPr>
                <w:rFonts w:ascii="Times New Roman" w:eastAsia="Calibri" w:hAnsi="Times New Roman" w:cs="Times New Roman"/>
                <w:sz w:val="12"/>
                <w:szCs w:val="12"/>
              </w:rPr>
              <w:t xml:space="preserve"> обл., Сергиевский р-н, с. Воротнее, ул. Почтовая, д. 5</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5" w:history="1">
              <w:r w:rsidRPr="00360E19">
                <w:rPr>
                  <w:rStyle w:val="af1"/>
                  <w:rFonts w:ascii="Times New Roman" w:eastAsia="Calibri" w:hAnsi="Times New Roman" w:cs="Times New Roman"/>
                  <w:color w:val="auto"/>
                  <w:sz w:val="12"/>
                  <w:szCs w:val="12"/>
                  <w:u w:val="none"/>
                </w:rPr>
                <w:t>sof.biblioteka2018@yandex.ru</w:t>
              </w:r>
            </w:hyperlink>
            <w:r w:rsidRPr="00360E19">
              <w:rPr>
                <w:rFonts w:ascii="Times New Roman" w:eastAsia="Calibri" w:hAnsi="Times New Roman" w:cs="Times New Roman"/>
                <w:sz w:val="12"/>
                <w:szCs w:val="12"/>
              </w:rPr>
              <w:t xml:space="preserve"> </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12.00-16.30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lang w:val="en-US"/>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Красносельская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proofErr w:type="gramStart"/>
            <w:r w:rsidRPr="00360E19">
              <w:rPr>
                <w:rFonts w:ascii="Times New Roman" w:eastAsia="Calibri" w:hAnsi="Times New Roman" w:cs="Times New Roman"/>
                <w:sz w:val="12"/>
                <w:szCs w:val="12"/>
              </w:rPr>
              <w:t xml:space="preserve">446561, Самарская обл., Сергиевский р-н, с. Красносельское, ул. Школьная, д. 1 </w:t>
            </w:r>
            <w:proofErr w:type="gramEnd"/>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6" w:history="1">
              <w:r w:rsidRPr="00360E19">
                <w:rPr>
                  <w:rStyle w:val="af1"/>
                  <w:rFonts w:ascii="Times New Roman" w:eastAsia="Calibri" w:hAnsi="Times New Roman" w:cs="Times New Roman"/>
                  <w:color w:val="auto"/>
                  <w:sz w:val="12"/>
                  <w:szCs w:val="12"/>
                  <w:u w:val="none"/>
                </w:rPr>
                <w:t>ighnatieva.natasha@mail.ru</w:t>
              </w:r>
            </w:hyperlink>
            <w:r w:rsidRPr="00360E19">
              <w:rPr>
                <w:rFonts w:ascii="Times New Roman" w:eastAsia="Calibri" w:hAnsi="Times New Roman" w:cs="Times New Roman"/>
                <w:sz w:val="12"/>
                <w:szCs w:val="12"/>
              </w:rPr>
              <w:t xml:space="preserve"> </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4-41-41</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w:t>
            </w:r>
            <w:proofErr w:type="gramStart"/>
            <w:r w:rsidRPr="00360E19">
              <w:rPr>
                <w:rFonts w:ascii="Times New Roman" w:eastAsia="Calibri" w:hAnsi="Times New Roman" w:cs="Times New Roman"/>
                <w:sz w:val="12"/>
                <w:szCs w:val="12"/>
              </w:rPr>
              <w:t>к-</w:t>
            </w:r>
            <w:proofErr w:type="gramEnd"/>
            <w:r w:rsidRPr="00360E19">
              <w:rPr>
                <w:rFonts w:ascii="Times New Roman" w:eastAsia="Calibri" w:hAnsi="Times New Roman" w:cs="Times New Roman"/>
                <w:sz w:val="12"/>
                <w:szCs w:val="12"/>
              </w:rPr>
              <w:t xml:space="preserve"> суббота  10.00-16.00</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Перерыв с 12.00 до 13.00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Светлодольская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446550, </w:t>
            </w:r>
            <w:proofErr w:type="gramStart"/>
            <w:r w:rsidRPr="00360E19">
              <w:rPr>
                <w:rFonts w:ascii="Times New Roman" w:eastAsia="Calibri" w:hAnsi="Times New Roman" w:cs="Times New Roman"/>
                <w:sz w:val="12"/>
                <w:szCs w:val="12"/>
              </w:rPr>
              <w:t>Самарская</w:t>
            </w:r>
            <w:proofErr w:type="gramEnd"/>
            <w:r w:rsidRPr="00360E19">
              <w:rPr>
                <w:rFonts w:ascii="Times New Roman" w:eastAsia="Calibri" w:hAnsi="Times New Roman" w:cs="Times New Roman"/>
                <w:sz w:val="12"/>
                <w:szCs w:val="12"/>
              </w:rPr>
              <w:t xml:space="preserve"> обл., Сергиевский р-н, п. Светлодольск, ул. Полевая, д. 1</w:t>
            </w:r>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 xml:space="preserve">e-mail: </w:t>
            </w:r>
            <w:hyperlink r:id="rId87" w:history="1">
              <w:r w:rsidRPr="00360E19">
                <w:rPr>
                  <w:rStyle w:val="af1"/>
                  <w:rFonts w:ascii="Times New Roman" w:eastAsia="Calibri" w:hAnsi="Times New Roman" w:cs="Times New Roman"/>
                  <w:color w:val="auto"/>
                  <w:sz w:val="12"/>
                  <w:szCs w:val="12"/>
                  <w:u w:val="none"/>
                </w:rPr>
                <w:t>svetlodolsk.biblioteka@yandex.ru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4-32-15</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10.00-16.00</w:t>
            </w:r>
          </w:p>
        </w:tc>
      </w:tr>
      <w:tr w:rsidR="00360E19" w:rsidRPr="00360E19" w:rsidTr="00360E19">
        <w:tc>
          <w:tcPr>
            <w:tcW w:w="473" w:type="dxa"/>
          </w:tcPr>
          <w:p w:rsidR="00360E19" w:rsidRPr="00360E19" w:rsidRDefault="00360E19" w:rsidP="00360E19">
            <w:pPr>
              <w:numPr>
                <w:ilvl w:val="0"/>
                <w:numId w:val="39"/>
              </w:numPr>
              <w:tabs>
                <w:tab w:val="left" w:pos="284"/>
              </w:tabs>
              <w:ind w:left="0" w:firstLine="0"/>
              <w:rPr>
                <w:rFonts w:ascii="Times New Roman" w:eastAsia="Calibri" w:hAnsi="Times New Roman" w:cs="Times New Roman"/>
                <w:sz w:val="12"/>
                <w:szCs w:val="12"/>
              </w:rPr>
            </w:pPr>
          </w:p>
        </w:tc>
        <w:tc>
          <w:tcPr>
            <w:tcW w:w="1512"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Суходольская детская поселенческая библиотека</w:t>
            </w:r>
          </w:p>
        </w:tc>
        <w:tc>
          <w:tcPr>
            <w:tcW w:w="4252" w:type="dxa"/>
          </w:tcPr>
          <w:p w:rsidR="00360E19" w:rsidRPr="00360E19" w:rsidRDefault="00360E19" w:rsidP="00360E19">
            <w:pPr>
              <w:tabs>
                <w:tab w:val="left" w:pos="284"/>
              </w:tabs>
              <w:rPr>
                <w:rFonts w:ascii="Times New Roman" w:eastAsia="Calibri" w:hAnsi="Times New Roman" w:cs="Times New Roman"/>
                <w:sz w:val="12"/>
                <w:szCs w:val="12"/>
                <w:lang w:val="en-US"/>
              </w:rPr>
            </w:pPr>
            <w:proofErr w:type="gramStart"/>
            <w:r w:rsidRPr="00360E19">
              <w:rPr>
                <w:rFonts w:ascii="Times New Roman" w:eastAsia="Calibri" w:hAnsi="Times New Roman" w:cs="Times New Roman"/>
                <w:sz w:val="12"/>
                <w:szCs w:val="12"/>
              </w:rPr>
              <w:t>446552, Самарская обл., Сергиевский р-н, п.г.т. Суходол, ул. Мира</w:t>
            </w:r>
            <w:r w:rsidRPr="00360E19">
              <w:rPr>
                <w:rFonts w:ascii="Times New Roman" w:eastAsia="Calibri" w:hAnsi="Times New Roman" w:cs="Times New Roman"/>
                <w:sz w:val="12"/>
                <w:szCs w:val="12"/>
                <w:lang w:val="en-US"/>
              </w:rPr>
              <w:t xml:space="preserve">, </w:t>
            </w:r>
            <w:r w:rsidRPr="00360E19">
              <w:rPr>
                <w:rFonts w:ascii="Times New Roman" w:eastAsia="Calibri" w:hAnsi="Times New Roman" w:cs="Times New Roman"/>
                <w:sz w:val="12"/>
                <w:szCs w:val="12"/>
              </w:rPr>
              <w:t>д</w:t>
            </w:r>
            <w:r w:rsidRPr="00360E19">
              <w:rPr>
                <w:rFonts w:ascii="Times New Roman" w:eastAsia="Calibri" w:hAnsi="Times New Roman" w:cs="Times New Roman"/>
                <w:sz w:val="12"/>
                <w:szCs w:val="12"/>
                <w:lang w:val="en-US"/>
              </w:rPr>
              <w:t>. 12</w:t>
            </w:r>
            <w:proofErr w:type="gramEnd"/>
          </w:p>
          <w:p w:rsidR="00360E19" w:rsidRPr="00360E19" w:rsidRDefault="00360E19" w:rsidP="00360E19">
            <w:pPr>
              <w:tabs>
                <w:tab w:val="left" w:pos="284"/>
              </w:tabs>
              <w:rPr>
                <w:rFonts w:ascii="Times New Roman" w:eastAsia="Calibri" w:hAnsi="Times New Roman" w:cs="Times New Roman"/>
                <w:sz w:val="12"/>
                <w:szCs w:val="12"/>
                <w:lang w:val="en-US"/>
              </w:rPr>
            </w:pPr>
            <w:r w:rsidRPr="00360E19">
              <w:rPr>
                <w:rFonts w:ascii="Times New Roman" w:eastAsia="Calibri" w:hAnsi="Times New Roman" w:cs="Times New Roman"/>
                <w:sz w:val="12"/>
                <w:szCs w:val="12"/>
                <w:lang w:val="en-US"/>
              </w:rPr>
              <w:t xml:space="preserve">e-mail: </w:t>
            </w:r>
            <w:hyperlink r:id="rId88" w:history="1">
              <w:r w:rsidRPr="00360E19">
                <w:rPr>
                  <w:rStyle w:val="af1"/>
                  <w:rFonts w:ascii="Times New Roman" w:eastAsia="Calibri" w:hAnsi="Times New Roman" w:cs="Times New Roman"/>
                  <w:color w:val="auto"/>
                  <w:sz w:val="12"/>
                  <w:szCs w:val="12"/>
                  <w:u w:val="none"/>
                  <w:lang w:val="en-US"/>
                </w:rPr>
                <w:t>suh_det-book@mail.ru</w:t>
              </w:r>
            </w:hyperlink>
          </w:p>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тел.: (84655) 2-75-64</w:t>
            </w:r>
          </w:p>
        </w:tc>
        <w:tc>
          <w:tcPr>
            <w:tcW w:w="1276" w:type="dxa"/>
          </w:tcPr>
          <w:p w:rsidR="00360E19" w:rsidRPr="00360E19" w:rsidRDefault="00360E19" w:rsidP="00360E19">
            <w:pPr>
              <w:tabs>
                <w:tab w:val="left" w:pos="284"/>
              </w:tabs>
              <w:rPr>
                <w:rFonts w:ascii="Times New Roman" w:eastAsia="Calibri" w:hAnsi="Times New Roman" w:cs="Times New Roman"/>
                <w:sz w:val="12"/>
                <w:szCs w:val="12"/>
              </w:rPr>
            </w:pPr>
            <w:r w:rsidRPr="00360E19">
              <w:rPr>
                <w:rFonts w:ascii="Times New Roman" w:eastAsia="Calibri" w:hAnsi="Times New Roman" w:cs="Times New Roman"/>
                <w:sz w:val="12"/>
                <w:szCs w:val="12"/>
              </w:rPr>
              <w:t>Понедельник – суббота  9.00-17.00</w:t>
            </w:r>
          </w:p>
        </w:tc>
      </w:tr>
    </w:tbl>
    <w:p w:rsidR="00360E19" w:rsidRDefault="00360E19" w:rsidP="00360E19">
      <w:pPr>
        <w:tabs>
          <w:tab w:val="left" w:pos="284"/>
        </w:tabs>
        <w:spacing w:after="0" w:line="240" w:lineRule="auto"/>
        <w:rPr>
          <w:rFonts w:ascii="Times New Roman" w:eastAsia="Calibri" w:hAnsi="Times New Roman" w:cs="Times New Roman"/>
          <w:sz w:val="12"/>
          <w:szCs w:val="12"/>
        </w:rPr>
      </w:pPr>
    </w:p>
    <w:p w:rsidR="00090F00" w:rsidRDefault="00090F00" w:rsidP="00360E19">
      <w:pPr>
        <w:tabs>
          <w:tab w:val="left" w:pos="284"/>
        </w:tabs>
        <w:spacing w:after="0" w:line="240" w:lineRule="auto"/>
        <w:rPr>
          <w:rFonts w:ascii="Times New Roman" w:eastAsia="Calibri" w:hAnsi="Times New Roman" w:cs="Times New Roman"/>
          <w:sz w:val="12"/>
          <w:szCs w:val="12"/>
        </w:rPr>
      </w:pPr>
    </w:p>
    <w:p w:rsidR="00090F00" w:rsidRPr="00360E19" w:rsidRDefault="00090F00" w:rsidP="00360E19">
      <w:pPr>
        <w:tabs>
          <w:tab w:val="left" w:pos="284"/>
        </w:tabs>
        <w:spacing w:after="0" w:line="240" w:lineRule="auto"/>
        <w:rPr>
          <w:rFonts w:ascii="Times New Roman" w:eastAsia="Calibri" w:hAnsi="Times New Roman" w:cs="Times New Roman"/>
          <w:sz w:val="12"/>
          <w:szCs w:val="12"/>
        </w:rPr>
      </w:pPr>
    </w:p>
    <w:p w:rsidR="00360E19" w:rsidRPr="00360E19" w:rsidRDefault="00360E19" w:rsidP="00360E1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360E19" w:rsidRPr="00360E19" w:rsidRDefault="00360E19" w:rsidP="00360E19">
      <w:pPr>
        <w:tabs>
          <w:tab w:val="left" w:pos="284"/>
        </w:tabs>
        <w:spacing w:after="0" w:line="240" w:lineRule="auto"/>
        <w:jc w:val="right"/>
        <w:rPr>
          <w:rFonts w:ascii="Times New Roman" w:eastAsia="Calibri" w:hAnsi="Times New Roman" w:cs="Times New Roman"/>
          <w:i/>
          <w:sz w:val="12"/>
          <w:szCs w:val="12"/>
        </w:rPr>
      </w:pPr>
      <w:r w:rsidRPr="00360E19">
        <w:rPr>
          <w:rFonts w:ascii="Times New Roman" w:eastAsia="Calibri" w:hAnsi="Times New Roman" w:cs="Times New Roman"/>
          <w:i/>
          <w:sz w:val="12"/>
          <w:szCs w:val="12"/>
        </w:rPr>
        <w:t>к Административному регламенту</w:t>
      </w:r>
    </w:p>
    <w:p w:rsidR="00360E19" w:rsidRDefault="00360E19" w:rsidP="00360E19">
      <w:pPr>
        <w:tabs>
          <w:tab w:val="left" w:pos="284"/>
        </w:tabs>
        <w:spacing w:after="0" w:line="240" w:lineRule="auto"/>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Блок-схема предоставления муниципальной услуги </w:t>
      </w:r>
    </w:p>
    <w:p w:rsidR="00360E19" w:rsidRPr="00360E19" w:rsidRDefault="00360E19" w:rsidP="00360E19">
      <w:pPr>
        <w:tabs>
          <w:tab w:val="left" w:pos="284"/>
        </w:tabs>
        <w:spacing w:after="0" w:line="240" w:lineRule="auto"/>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«Предоставление доступа к справочно-поисковому аппарату и базам данных муниципальных библиотек»</w:t>
      </w:r>
    </w:p>
    <w:p w:rsidR="00360E19" w:rsidRPr="00360E19" w:rsidRDefault="00360E19" w:rsidP="00360E19">
      <w:pPr>
        <w:tabs>
          <w:tab w:val="left" w:pos="284"/>
        </w:tabs>
        <w:spacing w:after="0" w:line="240" w:lineRule="auto"/>
        <w:jc w:val="center"/>
        <w:rPr>
          <w:rFonts w:ascii="Times New Roman" w:eastAsia="Calibri" w:hAnsi="Times New Roman" w:cs="Times New Roman"/>
          <w:b/>
          <w:sz w:val="12"/>
          <w:szCs w:val="12"/>
        </w:rPr>
      </w:pPr>
    </w:p>
    <w:p w:rsidR="00360E19" w:rsidRDefault="00360E19" w:rsidP="00360E1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295A310A" wp14:editId="089C06A7">
            <wp:extent cx="2587925" cy="29037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6244" t="18552" r="27784" b="16968"/>
                    <a:stretch/>
                  </pic:blipFill>
                  <pic:spPr bwMode="auto">
                    <a:xfrm>
                      <a:off x="0" y="0"/>
                      <a:ext cx="2590389" cy="2906538"/>
                    </a:xfrm>
                    <a:prstGeom prst="rect">
                      <a:avLst/>
                    </a:prstGeom>
                    <a:ln>
                      <a:noFill/>
                    </a:ln>
                    <a:extLst>
                      <a:ext uri="{53640926-AAD7-44D8-BBD7-CCE9431645EC}">
                        <a14:shadowObscured xmlns:a14="http://schemas.microsoft.com/office/drawing/2010/main"/>
                      </a:ext>
                    </a:extLst>
                  </pic:spPr>
                </pic:pic>
              </a:graphicData>
            </a:graphic>
          </wp:inline>
        </w:drawing>
      </w:r>
    </w:p>
    <w:p w:rsidR="00360E19" w:rsidRPr="00360E19" w:rsidRDefault="00360E19" w:rsidP="00360E19">
      <w:pPr>
        <w:tabs>
          <w:tab w:val="left" w:pos="284"/>
        </w:tabs>
        <w:spacing w:after="0" w:line="240" w:lineRule="auto"/>
        <w:jc w:val="center"/>
        <w:rPr>
          <w:rFonts w:ascii="Times New Roman" w:eastAsia="Calibri" w:hAnsi="Times New Roman" w:cs="Times New Roman"/>
          <w:sz w:val="12"/>
          <w:szCs w:val="12"/>
        </w:rPr>
      </w:pPr>
    </w:p>
    <w:p w:rsidR="00360E19" w:rsidRPr="003C795A" w:rsidRDefault="00360E19" w:rsidP="00360E19">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360E19" w:rsidRPr="003C795A" w:rsidRDefault="00360E19" w:rsidP="00360E19">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360E19" w:rsidRPr="003C795A" w:rsidRDefault="00360E19" w:rsidP="00360E19">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360E19" w:rsidRPr="003C795A" w:rsidRDefault="00360E19" w:rsidP="00360E19">
      <w:pPr>
        <w:tabs>
          <w:tab w:val="left" w:pos="284"/>
        </w:tabs>
        <w:spacing w:after="0" w:line="240" w:lineRule="auto"/>
        <w:jc w:val="center"/>
        <w:rPr>
          <w:rFonts w:ascii="Times New Roman" w:eastAsia="Calibri" w:hAnsi="Times New Roman" w:cs="Times New Roman"/>
          <w:sz w:val="12"/>
          <w:szCs w:val="12"/>
        </w:rPr>
      </w:pPr>
    </w:p>
    <w:p w:rsidR="00360E19" w:rsidRPr="003C795A" w:rsidRDefault="00360E19" w:rsidP="00360E19">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360E19" w:rsidRPr="003C795A" w:rsidRDefault="00360E19" w:rsidP="00360E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№213</w:t>
      </w:r>
    </w:p>
    <w:p w:rsidR="00360E19" w:rsidRPr="00360E19" w:rsidRDefault="00360E19" w:rsidP="00360E19">
      <w:pPr>
        <w:tabs>
          <w:tab w:val="left" w:pos="284"/>
        </w:tabs>
        <w:spacing w:after="0" w:line="240" w:lineRule="auto"/>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Об </w:t>
      </w:r>
      <w:r>
        <w:rPr>
          <w:rFonts w:ascii="Times New Roman" w:eastAsia="Calibri" w:hAnsi="Times New Roman" w:cs="Times New Roman"/>
          <w:b/>
          <w:sz w:val="12"/>
          <w:szCs w:val="12"/>
        </w:rPr>
        <w:t xml:space="preserve">утверждении   Административного </w:t>
      </w:r>
      <w:r w:rsidRPr="00360E19">
        <w:rPr>
          <w:rFonts w:ascii="Times New Roman" w:eastAsia="Calibri" w:hAnsi="Times New Roman" w:cs="Times New Roman"/>
          <w:b/>
          <w:sz w:val="12"/>
          <w:szCs w:val="12"/>
        </w:rPr>
        <w:t xml:space="preserve">регламента предоставления муниципальной услуги </w:t>
      </w:r>
    </w:p>
    <w:p w:rsidR="00360E19" w:rsidRPr="00360E19" w:rsidRDefault="00360E19" w:rsidP="00360E19">
      <w:pPr>
        <w:tabs>
          <w:tab w:val="left" w:pos="284"/>
        </w:tabs>
        <w:spacing w:after="0" w:line="240" w:lineRule="auto"/>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 xml:space="preserve"> «За</w:t>
      </w:r>
      <w:r>
        <w:rPr>
          <w:rFonts w:ascii="Times New Roman" w:eastAsia="Calibri" w:hAnsi="Times New Roman" w:cs="Times New Roman"/>
          <w:b/>
          <w:sz w:val="12"/>
          <w:szCs w:val="12"/>
        </w:rPr>
        <w:t xml:space="preserve">пись на обзорные, тематические  и интерактивные экскурсии,  </w:t>
      </w:r>
      <w:r w:rsidRPr="00360E19">
        <w:rPr>
          <w:rFonts w:ascii="Times New Roman" w:eastAsia="Calibri" w:hAnsi="Times New Roman" w:cs="Times New Roman"/>
          <w:b/>
          <w:sz w:val="12"/>
          <w:szCs w:val="12"/>
        </w:rPr>
        <w:t xml:space="preserve">проводимые муниципальными учреждениями» </w:t>
      </w:r>
    </w:p>
    <w:p w:rsidR="00360E19" w:rsidRDefault="00360E19" w:rsidP="00360E19">
      <w:pPr>
        <w:tabs>
          <w:tab w:val="left" w:pos="284"/>
        </w:tabs>
        <w:spacing w:after="0" w:line="240" w:lineRule="auto"/>
        <w:jc w:val="center"/>
        <w:rPr>
          <w:rFonts w:ascii="Times New Roman" w:eastAsia="Calibri" w:hAnsi="Times New Roman" w:cs="Times New Roman"/>
          <w:b/>
          <w:sz w:val="12"/>
          <w:szCs w:val="12"/>
        </w:rPr>
      </w:pPr>
      <w:r w:rsidRPr="00360E19">
        <w:rPr>
          <w:rFonts w:ascii="Times New Roman" w:eastAsia="Calibri" w:hAnsi="Times New Roman" w:cs="Times New Roman"/>
          <w:b/>
          <w:sz w:val="12"/>
          <w:szCs w:val="12"/>
        </w:rPr>
        <w:t>муниципальным</w:t>
      </w:r>
      <w:r>
        <w:rPr>
          <w:rFonts w:ascii="Times New Roman" w:eastAsia="Calibri" w:hAnsi="Times New Roman" w:cs="Times New Roman"/>
          <w:b/>
          <w:sz w:val="12"/>
          <w:szCs w:val="12"/>
        </w:rPr>
        <w:t xml:space="preserve"> бюджетным учреждением культуры </w:t>
      </w:r>
      <w:r w:rsidRPr="00360E19">
        <w:rPr>
          <w:rFonts w:ascii="Times New Roman" w:eastAsia="Calibri" w:hAnsi="Times New Roman" w:cs="Times New Roman"/>
          <w:b/>
          <w:sz w:val="12"/>
          <w:szCs w:val="12"/>
        </w:rPr>
        <w:t xml:space="preserve"> «Сергиевский историко-краеведческий музей»</w:t>
      </w:r>
    </w:p>
    <w:p w:rsidR="00360E19" w:rsidRDefault="00360E19" w:rsidP="00360E19">
      <w:pPr>
        <w:tabs>
          <w:tab w:val="left" w:pos="284"/>
        </w:tabs>
        <w:spacing w:after="0" w:line="240" w:lineRule="auto"/>
        <w:jc w:val="center"/>
        <w:rPr>
          <w:rFonts w:ascii="Times New Roman" w:eastAsia="Calibri" w:hAnsi="Times New Roman" w:cs="Times New Roman"/>
          <w:b/>
          <w:sz w:val="12"/>
          <w:szCs w:val="12"/>
        </w:rPr>
      </w:pP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w:t>
      </w:r>
      <w:proofErr w:type="gramEnd"/>
      <w:r w:rsidRPr="00B52673">
        <w:rPr>
          <w:rFonts w:ascii="Times New Roman" w:eastAsia="Calibri" w:hAnsi="Times New Roman" w:cs="Times New Roman"/>
          <w:sz w:val="12"/>
          <w:szCs w:val="12"/>
        </w:rPr>
        <w:t xml:space="preserve"> </w:t>
      </w:r>
      <w:proofErr w:type="gramStart"/>
      <w:r w:rsidRPr="00B52673">
        <w:rPr>
          <w:rFonts w:ascii="Times New Roman" w:eastAsia="Calibri" w:hAnsi="Times New Roman" w:cs="Times New Roman"/>
          <w:sz w:val="12"/>
          <w:szCs w:val="12"/>
        </w:rPr>
        <w:t>утверждении</w:t>
      </w:r>
      <w:proofErr w:type="gramEnd"/>
      <w:r w:rsidRPr="00B52673">
        <w:rPr>
          <w:rFonts w:ascii="Times New Roman" w:eastAsia="Calibri" w:hAnsi="Times New Roman" w:cs="Times New Roman"/>
          <w:sz w:val="12"/>
          <w:szCs w:val="12"/>
        </w:rPr>
        <w:t xml:space="preserve">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ПОСТАНОВЛЯЮ:</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52673">
        <w:rPr>
          <w:rFonts w:ascii="Times New Roman" w:eastAsia="Calibri" w:hAnsi="Times New Roman" w:cs="Times New Roman"/>
          <w:sz w:val="12"/>
          <w:szCs w:val="12"/>
        </w:rPr>
        <w:t>Утвердить Административный регламент предоставления муниципальной услуги  «Запись на обзорные, тематические и интерактивные экскурсии, проводимые муниципальными учреждениями» муниципальным бюджетным учреждением культуры  «Сергиевский историко-краеведческий музей» (Приложение №1).</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52673">
        <w:rPr>
          <w:rFonts w:ascii="Times New Roman" w:eastAsia="Calibri" w:hAnsi="Times New Roman" w:cs="Times New Roman"/>
          <w:sz w:val="12"/>
          <w:szCs w:val="12"/>
        </w:rPr>
        <w:t>Опубликовать настоящее постановление в газете «Сергиевский вестник».</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52673">
        <w:rPr>
          <w:rFonts w:ascii="Times New Roman" w:eastAsia="Calibri" w:hAnsi="Times New Roman" w:cs="Times New Roman"/>
          <w:sz w:val="12"/>
          <w:szCs w:val="12"/>
        </w:rPr>
        <w:t>Настоящее постановление вступает в силу с момента его официального опубликования.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Контроль  за</w:t>
      </w:r>
      <w:proofErr w:type="gramEnd"/>
      <w:r w:rsidRPr="00B52673">
        <w:rPr>
          <w:rFonts w:ascii="Times New Roman" w:eastAsia="Calibri" w:hAnsi="Times New Roman" w:cs="Times New Roman"/>
          <w:sz w:val="12"/>
          <w:szCs w:val="12"/>
        </w:rPr>
        <w:t xml:space="preserve">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w:t>
      </w:r>
      <w:r>
        <w:rPr>
          <w:rFonts w:ascii="Times New Roman" w:eastAsia="Calibri" w:hAnsi="Times New Roman" w:cs="Times New Roman"/>
          <w:sz w:val="12"/>
          <w:szCs w:val="12"/>
        </w:rPr>
        <w:t>амарской области Николаеву О.Н.</w:t>
      </w:r>
    </w:p>
    <w:p w:rsid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Глава муниципального района Сергиевский</w:t>
      </w:r>
    </w:p>
    <w:p w:rsidR="00360E19"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А.А. Веселов</w:t>
      </w:r>
    </w:p>
    <w:p w:rsidR="00360E19" w:rsidRDefault="00360E19" w:rsidP="00F85E6D">
      <w:pPr>
        <w:tabs>
          <w:tab w:val="left" w:pos="284"/>
        </w:tabs>
        <w:spacing w:after="0" w:line="240" w:lineRule="auto"/>
        <w:jc w:val="both"/>
        <w:rPr>
          <w:rFonts w:ascii="Times New Roman" w:eastAsia="Calibri" w:hAnsi="Times New Roman" w:cs="Times New Roman"/>
          <w:sz w:val="12"/>
          <w:szCs w:val="12"/>
        </w:rPr>
      </w:pPr>
    </w:p>
    <w:p w:rsidR="009350AC" w:rsidRDefault="009350AC" w:rsidP="00F85E6D">
      <w:pPr>
        <w:tabs>
          <w:tab w:val="left" w:pos="284"/>
        </w:tabs>
        <w:spacing w:after="0" w:line="240" w:lineRule="auto"/>
        <w:jc w:val="both"/>
        <w:rPr>
          <w:rFonts w:ascii="Times New Roman" w:eastAsia="Calibri" w:hAnsi="Times New Roman" w:cs="Times New Roman"/>
          <w:sz w:val="12"/>
          <w:szCs w:val="12"/>
        </w:rPr>
      </w:pPr>
    </w:p>
    <w:p w:rsidR="00B52673" w:rsidRPr="00B97DD5" w:rsidRDefault="00B52673" w:rsidP="00B52673">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52673" w:rsidRPr="00B97DD5" w:rsidRDefault="00B52673" w:rsidP="00B52673">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B52673" w:rsidRPr="00B97DD5" w:rsidRDefault="00B52673" w:rsidP="00B52673">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B52673" w:rsidRPr="00B97DD5" w:rsidRDefault="00B52673" w:rsidP="00B5267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№213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«13» февраля  2019г.</w:t>
      </w:r>
    </w:p>
    <w:p w:rsidR="00B52673" w:rsidRDefault="00B52673" w:rsidP="00B52673">
      <w:pPr>
        <w:tabs>
          <w:tab w:val="left" w:pos="284"/>
        </w:tabs>
        <w:spacing w:after="0" w:line="240" w:lineRule="auto"/>
        <w:jc w:val="center"/>
        <w:rPr>
          <w:rFonts w:ascii="Times New Roman" w:eastAsia="Calibri" w:hAnsi="Times New Roman" w:cs="Times New Roman"/>
          <w:b/>
          <w:sz w:val="12"/>
          <w:szCs w:val="12"/>
        </w:rPr>
      </w:pPr>
      <w:r w:rsidRPr="00B52673">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B52673">
        <w:rPr>
          <w:rFonts w:ascii="Times New Roman" w:eastAsia="Calibri" w:hAnsi="Times New Roman" w:cs="Times New Roman"/>
          <w:b/>
          <w:sz w:val="12"/>
          <w:szCs w:val="12"/>
        </w:rPr>
        <w:t xml:space="preserve">предоставления муниципальной услуги </w:t>
      </w:r>
    </w:p>
    <w:p w:rsidR="00B52673" w:rsidRPr="00B52673" w:rsidRDefault="00B52673" w:rsidP="00B52673">
      <w:pPr>
        <w:tabs>
          <w:tab w:val="left" w:pos="284"/>
        </w:tabs>
        <w:spacing w:after="0" w:line="240" w:lineRule="auto"/>
        <w:jc w:val="center"/>
        <w:rPr>
          <w:rFonts w:ascii="Times New Roman" w:eastAsia="Calibri" w:hAnsi="Times New Roman" w:cs="Times New Roman"/>
          <w:b/>
          <w:sz w:val="12"/>
          <w:szCs w:val="12"/>
        </w:rPr>
      </w:pPr>
      <w:r w:rsidRPr="00B52673">
        <w:rPr>
          <w:rFonts w:ascii="Times New Roman" w:eastAsia="Calibri" w:hAnsi="Times New Roman" w:cs="Times New Roman"/>
          <w:b/>
          <w:sz w:val="12"/>
          <w:szCs w:val="12"/>
        </w:rPr>
        <w:t>«Запись на обзорные, тематические и интерактивные экскурсии, проводимые муниципальными учреждениями»</w:t>
      </w:r>
    </w:p>
    <w:p w:rsidR="00B52673" w:rsidRPr="00B52673" w:rsidRDefault="00B52673" w:rsidP="00B52673">
      <w:pPr>
        <w:tabs>
          <w:tab w:val="left" w:pos="284"/>
        </w:tabs>
        <w:spacing w:after="0" w:line="240" w:lineRule="auto"/>
        <w:jc w:val="both"/>
        <w:rPr>
          <w:rFonts w:ascii="Times New Roman" w:eastAsia="Calibri" w:hAnsi="Times New Roman" w:cs="Times New Roman"/>
          <w:b/>
          <w:sz w:val="12"/>
          <w:szCs w:val="12"/>
        </w:rPr>
      </w:pP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lastRenderedPageBreak/>
        <w:t>1. Общие положения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1.1. Общие сведения о муниципальной услуге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Административный регламент предоставления муниципальной услуги «Запись на обзорные, тематические и интерактивные экскурсии, проводимые муниципальными учреждениями</w:t>
      </w:r>
      <w:r w:rsidRPr="00B52673">
        <w:rPr>
          <w:rFonts w:ascii="Times New Roman" w:eastAsia="Calibri" w:hAnsi="Times New Roman" w:cs="Times New Roman"/>
          <w:b/>
          <w:sz w:val="12"/>
          <w:szCs w:val="12"/>
        </w:rPr>
        <w:t>»</w:t>
      </w:r>
      <w:r w:rsidRPr="00B52673">
        <w:rPr>
          <w:rFonts w:ascii="Times New Roman" w:eastAsia="Calibri" w:hAnsi="Times New Roman" w:cs="Times New Roman"/>
          <w:sz w:val="12"/>
          <w:szCs w:val="12"/>
        </w:rPr>
        <w:t xml:space="preserve"> (далее – Регламент) разработан в целях повышения качества предоставления и доступности муниципальной услуги,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полномочий по обеспечению гарантий прав граждан на участие в культурной жизни посредством обеспечения доступа к музейным фондам</w:t>
      </w:r>
      <w:proofErr w:type="gramEnd"/>
      <w:r w:rsidRPr="00B52673">
        <w:rPr>
          <w:rFonts w:ascii="Times New Roman" w:eastAsia="Calibri" w:hAnsi="Times New Roman" w:cs="Times New Roman"/>
          <w:sz w:val="12"/>
          <w:szCs w:val="12"/>
        </w:rPr>
        <w:t xml:space="preserve">, </w:t>
      </w:r>
      <w:proofErr w:type="gramStart"/>
      <w:r w:rsidRPr="00B52673">
        <w:rPr>
          <w:rFonts w:ascii="Times New Roman" w:eastAsia="Calibri" w:hAnsi="Times New Roman" w:cs="Times New Roman"/>
          <w:sz w:val="12"/>
          <w:szCs w:val="12"/>
        </w:rPr>
        <w:t>расположенным</w:t>
      </w:r>
      <w:proofErr w:type="gramEnd"/>
      <w:r w:rsidRPr="00B52673">
        <w:rPr>
          <w:rFonts w:ascii="Times New Roman" w:eastAsia="Calibri" w:hAnsi="Times New Roman" w:cs="Times New Roman"/>
          <w:sz w:val="12"/>
          <w:szCs w:val="12"/>
        </w:rPr>
        <w:t xml:space="preserve"> в муниципальном бюджетном учреждении культуры «Сергиевский историко-краеведческий музей» муниципального района Сергиевский.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Муниципальная услуга предоставляется посредством личного обращения в муниципальное бюджетное учреждение культуры «Сергиевский историко-краеведческий музей» муниципального района Сергиевский, а также обращения с использованием средств телефонной связи, электронной почты  МБУК «Сергиевский историко-краеведческий музей» муниципального района Сергиевский в информационно-телекоммуникационной сети «Интернет». В электронном виде оказание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Получателями муниципальной услуги являются физические и юридические лица (далее – заявители).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B52673" w:rsidRPr="00B52673" w:rsidRDefault="00B3675F" w:rsidP="00B52673">
      <w:pPr>
        <w:tabs>
          <w:tab w:val="left" w:pos="284"/>
        </w:tabs>
        <w:spacing w:after="0" w:line="240" w:lineRule="auto"/>
        <w:ind w:firstLine="284"/>
        <w:jc w:val="both"/>
        <w:rPr>
          <w:rFonts w:ascii="Times New Roman" w:eastAsia="Calibri" w:hAnsi="Times New Roman" w:cs="Times New Roman"/>
          <w:sz w:val="12"/>
          <w:szCs w:val="12"/>
        </w:rPr>
      </w:pPr>
      <w:hyperlink w:anchor="P317" w:history="1">
        <w:r w:rsidR="00B52673" w:rsidRPr="00B52673">
          <w:rPr>
            <w:rStyle w:val="af1"/>
            <w:rFonts w:ascii="Times New Roman" w:eastAsia="Calibri" w:hAnsi="Times New Roman" w:cs="Times New Roman"/>
            <w:color w:val="auto"/>
            <w:sz w:val="12"/>
            <w:szCs w:val="12"/>
            <w:u w:val="none"/>
          </w:rPr>
          <w:t>Информация</w:t>
        </w:r>
      </w:hyperlink>
      <w:r w:rsidR="00B52673" w:rsidRPr="00B52673">
        <w:rPr>
          <w:rFonts w:ascii="Times New Roman" w:eastAsia="Calibri" w:hAnsi="Times New Roman" w:cs="Times New Roman"/>
          <w:sz w:val="12"/>
          <w:szCs w:val="12"/>
        </w:rPr>
        <w:t xml:space="preserve"> о местонахождении и графике работы, справочные телефоны, адреса электронной почты, адреса официальных сайтов в информационно-телекоммуникационной сети «Интернет» МБУК «Сергиевский историко-краеведческий музей» муниципального района Сергиевский представлены в приложении 1 к настоящему регламенту.</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Информацию о порядке и ходе предоставления муниципальной услуги можно получить:</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устно – по адресам, указанным в приложении 1 настоящего регламента в соответствии с режимом работы учреждений;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письменно – путем личного вручения информации, направления почтового отправления по адресам, указанным в приложении 1 настоящего регламента (ответ направляется по адресу, указанном в запросе);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 справочным телефонам, указанным в приложении 1 настоящего регламента;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 электронной почте – путем направления запроса по адресу электронной почты, указанному в приложении 1 настоящего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через афиши на уличных информационных стендах.</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Информация о порядке предоставления муниципальной услуги также размещена в федеральной государственной информационной системе «Единый портал государственных и муниципальных услуг (функций)» (http://www.gosuslugi.ru/) (далее – единый портал), государственной информационной системе «Портал государственных и муниципальных услуг» (</w:t>
      </w:r>
      <w:hyperlink r:id="rId90" w:history="1">
        <w:r w:rsidRPr="00B52673">
          <w:rPr>
            <w:rStyle w:val="af1"/>
            <w:rFonts w:ascii="Times New Roman" w:eastAsia="Calibri" w:hAnsi="Times New Roman" w:cs="Times New Roman"/>
            <w:color w:val="auto"/>
            <w:sz w:val="12"/>
            <w:szCs w:val="12"/>
            <w:u w:val="none"/>
          </w:rPr>
          <w:t>http://</w:t>
        </w:r>
        <w:r w:rsidRPr="00B52673">
          <w:rPr>
            <w:rStyle w:val="af1"/>
            <w:rFonts w:ascii="Times New Roman" w:eastAsia="Calibri" w:hAnsi="Times New Roman" w:cs="Times New Roman"/>
            <w:color w:val="auto"/>
            <w:sz w:val="12"/>
            <w:szCs w:val="12"/>
            <w:u w:val="none"/>
            <w:lang w:val="en-US"/>
          </w:rPr>
          <w:t>pgu</w:t>
        </w:r>
        <w:r w:rsidRPr="00B52673">
          <w:rPr>
            <w:rStyle w:val="af1"/>
            <w:rFonts w:ascii="Times New Roman" w:eastAsia="Calibri" w:hAnsi="Times New Roman" w:cs="Times New Roman"/>
            <w:color w:val="auto"/>
            <w:sz w:val="12"/>
            <w:szCs w:val="12"/>
            <w:u w:val="none"/>
          </w:rPr>
          <w:t>.</w:t>
        </w:r>
        <w:r w:rsidRPr="00B52673">
          <w:rPr>
            <w:rStyle w:val="af1"/>
            <w:rFonts w:ascii="Times New Roman" w:eastAsia="Calibri" w:hAnsi="Times New Roman" w:cs="Times New Roman"/>
            <w:color w:val="auto"/>
            <w:sz w:val="12"/>
            <w:szCs w:val="12"/>
            <w:u w:val="none"/>
            <w:lang w:val="en-US"/>
          </w:rPr>
          <w:t>samregion</w:t>
        </w:r>
        <w:r w:rsidRPr="00B52673">
          <w:rPr>
            <w:rStyle w:val="af1"/>
            <w:rFonts w:ascii="Times New Roman" w:eastAsia="Calibri" w:hAnsi="Times New Roman" w:cs="Times New Roman"/>
            <w:color w:val="auto"/>
            <w:sz w:val="12"/>
            <w:szCs w:val="12"/>
            <w:u w:val="none"/>
          </w:rPr>
          <w:t>.</w:t>
        </w:r>
        <w:r w:rsidRPr="00B52673">
          <w:rPr>
            <w:rStyle w:val="af1"/>
            <w:rFonts w:ascii="Times New Roman" w:eastAsia="Calibri" w:hAnsi="Times New Roman" w:cs="Times New Roman"/>
            <w:color w:val="auto"/>
            <w:sz w:val="12"/>
            <w:szCs w:val="12"/>
            <w:u w:val="none"/>
            <w:lang w:val="en-US"/>
          </w:rPr>
          <w:t>ru</w:t>
        </w:r>
      </w:hyperlink>
      <w:r w:rsidRPr="00B52673">
        <w:rPr>
          <w:rFonts w:ascii="Times New Roman" w:eastAsia="Calibri" w:hAnsi="Times New Roman" w:cs="Times New Roman"/>
          <w:sz w:val="12"/>
          <w:szCs w:val="12"/>
        </w:rPr>
        <w:t>) (далее – региональный портал), на официальных сайтах в информационно-телекоммуникационной сети «Интернет» администрации муниципального района Сергиевск (/</w:t>
      </w:r>
      <w:r w:rsidRPr="00B52673">
        <w:rPr>
          <w:rFonts w:ascii="Times New Roman" w:eastAsia="Calibri" w:hAnsi="Times New Roman" w:cs="Times New Roman"/>
          <w:i/>
          <w:sz w:val="12"/>
          <w:szCs w:val="12"/>
        </w:rPr>
        <w:t>http://www.sergievsk.ru</w:t>
      </w:r>
      <w:r w:rsidRPr="00B52673">
        <w:rPr>
          <w:rFonts w:ascii="Times New Roman" w:eastAsia="Calibri" w:hAnsi="Times New Roman" w:cs="Times New Roman"/>
          <w:sz w:val="12"/>
          <w:szCs w:val="12"/>
        </w:rPr>
        <w:t>), сайте Муниципального бюджетного</w:t>
      </w:r>
      <w:proofErr w:type="gramEnd"/>
      <w:r w:rsidRPr="00B52673">
        <w:rPr>
          <w:rFonts w:ascii="Times New Roman" w:eastAsia="Calibri" w:hAnsi="Times New Roman" w:cs="Times New Roman"/>
          <w:sz w:val="12"/>
          <w:szCs w:val="12"/>
        </w:rPr>
        <w:t xml:space="preserve"> учреждения культуры «Сергиевский историко-краеведческий музей» муниципального района Сергиевский </w:t>
      </w:r>
      <w:r w:rsidRPr="00B52673">
        <w:rPr>
          <w:rFonts w:ascii="Times New Roman" w:eastAsia="Calibri" w:hAnsi="Times New Roman" w:cs="Times New Roman"/>
          <w:i/>
          <w:sz w:val="12"/>
          <w:szCs w:val="12"/>
        </w:rPr>
        <w:t xml:space="preserve">(www.muzei163.ru) </w:t>
      </w:r>
      <w:r w:rsidRPr="00B52673">
        <w:rPr>
          <w:rFonts w:ascii="Times New Roman" w:eastAsia="Calibri" w:hAnsi="Times New Roman" w:cs="Times New Roman"/>
          <w:sz w:val="12"/>
          <w:szCs w:val="12"/>
        </w:rPr>
        <w:t>а также на информационных стендах учреждений.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Основными требованиями к предоставлению информации в  учреждениях являются: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актуальность;</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своевременность;</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четкость в изложении материала;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полнота;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наглядность форм подачи материала;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удобство и доступность.</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Информирование заявителей услуги может быть индивидуальным и публичным, в устной, письменной и электронной формах.</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Индивидуальное устное информирование осуществляется при обращении заявителей за информацией лично и (или) по телефону.</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обращении заявителей лично время ожидания приема сотрудником, осуществляющим индивидуальное устное информирование, не должно превышать 15 минут с момента обращения. Информирование каждого заявителя не должно превышать 10 минут.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Сотрудник, осуществляющий индивидуальное устное информирование, должен принять все необходимые меры для ответа, в том числе с привлечением других сотрудников. В случае если подготовка ответа требует продолжительного времени, сотрудник, осуществляющий индивидуальное устное информирование, может предложить заявителю обратиться письменно либо назначить другое удобное для заявителя время.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Сотрудник, осуществляющий индивидуальное устное информирование, должен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ответе на телефонные звонки сотрудник, осуществляющий индивидуальное устное информирование, сняв трубку, должен представиться: назвать свои фамилию, имя, отчество (если имеется)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Разговор не должен продолжаться более 10 минут.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том числе в электронной форме, направления по факсу в зависимости от способа обращения или способа доставки, запрашиваемого заявителем.</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(если имеется), номера телефона исполнителя.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индивидуальном письменном информировании ответ направляется в течение 15 рабочих дней со дня поступления запроса.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Информация по запросу в соответствующих разделах  официальных сайтов органа и учреждений размещается в режиме вопросов-ответов в течени</w:t>
      </w:r>
      <w:proofErr w:type="gramStart"/>
      <w:r w:rsidRPr="00B52673">
        <w:rPr>
          <w:rFonts w:ascii="Times New Roman" w:eastAsia="Calibri" w:hAnsi="Times New Roman" w:cs="Times New Roman"/>
          <w:sz w:val="12"/>
          <w:szCs w:val="12"/>
        </w:rPr>
        <w:t>и</w:t>
      </w:r>
      <w:proofErr w:type="gramEnd"/>
      <w:r w:rsidRPr="00B52673">
        <w:rPr>
          <w:rFonts w:ascii="Times New Roman" w:eastAsia="Calibri" w:hAnsi="Times New Roman" w:cs="Times New Roman"/>
          <w:sz w:val="12"/>
          <w:szCs w:val="12"/>
        </w:rPr>
        <w:t xml:space="preserve"> 5 рабочих дней.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 – радио-, теле-, видеопрограмм.</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на сайтах администрации и учреждений.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учреждений.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На информационном стенде размещается следующая обязательная информация: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режим работы учреждения, предоставляющего муниципальную услугу;</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перечень документов, в соответствии с которыми функционирует учреждение;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прейскурант платных (дополнительных) сервисных услуг;</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lastRenderedPageBreak/>
        <w:t>выдержки из нормативных правовых актов по вопросам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 проводимых выставках и экспозициях в рамках предоставляемой муниципальной услуги, времени проведения, содержании;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номера кабинетов (при наличии), наименований отделов, залов и т.п., где осуществляется прием и информирование заявителей;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фамилии, имена, отчества (если имеется) и должности сотрудников,  ответственных за предоставление муниципальной услуги в учреждении, с указанием номеров телефонов, адресов электронной почты данных сотрудников;</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порядок предоставления муниципальной услуги (настоящий регламент);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информация о возможности получения муниципальной услуги в электронной форме.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2. Стандарт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 Наименование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Запись на обзорные, тематические и интерактивные экскурсии, проводимые муниципальными учреждениями.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2.2. Наименование органа, предоставляющего муниципальную услугу</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Организацию предоставления муниципальной услуги осуществляет Муниципальное бюджетное учреждение культуры «Сергиевский историко-краеведческий музей» муниципального района Сергиевский.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Контроль за</w:t>
      </w:r>
      <w:proofErr w:type="gramEnd"/>
      <w:r w:rsidRPr="00B52673">
        <w:rPr>
          <w:rFonts w:ascii="Times New Roman" w:eastAsia="Calibri" w:hAnsi="Times New Roman" w:cs="Times New Roman"/>
          <w:sz w:val="12"/>
          <w:szCs w:val="12"/>
        </w:rPr>
        <w:t> деятельностью учреждения по предоставлению муниципальной услуги осуществляет Муниципальное казенное учреждение «Управление культуры, туризма и молодежной политики» муниципального района Сергиевский.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2.3. Результат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Результатом предоставления муниципальной услуги является запись на конкретную обзорную, тематическую либо интерактивную экскурсию конкретного муниципального музея.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2.4. Сроки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Сроки предоставления муниципальной услуги определяются в зависимости от используемого вида обращения в соответствии с условиями настоящего административного регламента: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1) посредством личного обращения в учреждение, в том числе с использованием средств телефонной связи;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2) посредством направления письменного запроса, в том числе по электронной почте.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личном обращении заявителя в учреждение, в том числе с использованием средств телефонной связи, муниципальная услуга предоставляется получателю в момент обращения.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Ответ на письменный запрос заявителя о предоставлении муниципальной услуги готовится и регистрируется в течение 2 рабочих дней с момента получения обращения. Результат предоставления муниципальной услуги направляется заявителю не позднее, чем на следующий рабочий день с момента регистрации ответа.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2.5. Правовые основания для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B52673" w:rsidRPr="00B52673" w:rsidRDefault="00B3675F" w:rsidP="00B52673">
      <w:pPr>
        <w:tabs>
          <w:tab w:val="left" w:pos="284"/>
        </w:tabs>
        <w:spacing w:after="0" w:line="240" w:lineRule="auto"/>
        <w:ind w:firstLine="284"/>
        <w:jc w:val="both"/>
        <w:rPr>
          <w:rFonts w:ascii="Times New Roman" w:eastAsia="Calibri" w:hAnsi="Times New Roman" w:cs="Times New Roman"/>
          <w:sz w:val="12"/>
          <w:szCs w:val="12"/>
        </w:rPr>
      </w:pPr>
      <w:hyperlink r:id="rId91" w:history="1">
        <w:r w:rsidR="00B52673" w:rsidRPr="00B52673">
          <w:rPr>
            <w:rStyle w:val="af1"/>
            <w:rFonts w:ascii="Times New Roman" w:eastAsia="Calibri" w:hAnsi="Times New Roman" w:cs="Times New Roman"/>
            <w:color w:val="auto"/>
            <w:sz w:val="12"/>
            <w:szCs w:val="12"/>
            <w:u w:val="none"/>
          </w:rPr>
          <w:t>Конституция</w:t>
        </w:r>
      </w:hyperlink>
      <w:r w:rsidR="00B52673" w:rsidRPr="00B52673">
        <w:rPr>
          <w:rFonts w:ascii="Times New Roman" w:eastAsia="Calibri" w:hAnsi="Times New Roman" w:cs="Times New Roman"/>
          <w:sz w:val="12"/>
          <w:szCs w:val="12"/>
        </w:rPr>
        <w:t xml:space="preserve"> Российской Федерации («Российская газета», № 237, 1993);</w:t>
      </w:r>
    </w:p>
    <w:p w:rsidR="00B52673" w:rsidRPr="00B52673" w:rsidRDefault="00B3675F" w:rsidP="00B52673">
      <w:pPr>
        <w:tabs>
          <w:tab w:val="left" w:pos="284"/>
        </w:tabs>
        <w:spacing w:after="0" w:line="240" w:lineRule="auto"/>
        <w:ind w:firstLine="284"/>
        <w:jc w:val="both"/>
        <w:rPr>
          <w:rFonts w:ascii="Times New Roman" w:eastAsia="Calibri" w:hAnsi="Times New Roman" w:cs="Times New Roman"/>
          <w:sz w:val="12"/>
          <w:szCs w:val="12"/>
        </w:rPr>
      </w:pPr>
      <w:hyperlink r:id="rId92" w:history="1">
        <w:r w:rsidR="00B52673" w:rsidRPr="00B52673">
          <w:rPr>
            <w:rStyle w:val="af1"/>
            <w:rFonts w:ascii="Times New Roman" w:eastAsia="Calibri" w:hAnsi="Times New Roman" w:cs="Times New Roman"/>
            <w:color w:val="auto"/>
            <w:sz w:val="12"/>
            <w:szCs w:val="12"/>
            <w:u w:val="none"/>
          </w:rPr>
          <w:t>Основы</w:t>
        </w:r>
      </w:hyperlink>
      <w:r w:rsidR="00B52673" w:rsidRPr="00B52673">
        <w:rPr>
          <w:rFonts w:ascii="Times New Roman" w:eastAsia="Calibri" w:hAnsi="Times New Roman" w:cs="Times New Roman"/>
          <w:sz w:val="12"/>
          <w:szCs w:val="12"/>
        </w:rPr>
        <w:t xml:space="preserve"> законодательства Российской Федерации о культуре от 09.10.1992 № 3612-1 («Российская газета», № 248, 17.11.1992);</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Федеральный закон от 26.05.1996 №  54-ФЗ «О Музейном фонде Российской Федерации и музеях в Российской Федерации» (Собрание законодательства Российской Федерации, 27.05.1996, №  22, ст. 2591);</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Распоряжение Правительства Российской Федерации от 30.12.2011 № 832-р «Об утверждении перечня услуг, оказываемых государственными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(Собрание законодательства РФ,02.05.2011, № 18, ст.2679);</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 («Российская газета», № 3316, 08.10.2003);</w:t>
      </w:r>
    </w:p>
    <w:p w:rsidR="00B52673" w:rsidRPr="00B52673" w:rsidRDefault="00B3675F" w:rsidP="00B52673">
      <w:pPr>
        <w:tabs>
          <w:tab w:val="left" w:pos="284"/>
        </w:tabs>
        <w:spacing w:after="0" w:line="240" w:lineRule="auto"/>
        <w:ind w:firstLine="284"/>
        <w:jc w:val="both"/>
        <w:rPr>
          <w:rFonts w:ascii="Times New Roman" w:eastAsia="Calibri" w:hAnsi="Times New Roman" w:cs="Times New Roman"/>
          <w:sz w:val="12"/>
          <w:szCs w:val="12"/>
        </w:rPr>
      </w:pPr>
      <w:hyperlink r:id="rId93" w:history="1">
        <w:r w:rsidR="00B52673" w:rsidRPr="00B52673">
          <w:rPr>
            <w:rStyle w:val="af1"/>
            <w:rFonts w:ascii="Times New Roman" w:eastAsia="Calibri" w:hAnsi="Times New Roman" w:cs="Times New Roman"/>
            <w:color w:val="auto"/>
            <w:sz w:val="12"/>
            <w:szCs w:val="12"/>
            <w:u w:val="none"/>
          </w:rPr>
          <w:t>Закон</w:t>
        </w:r>
      </w:hyperlink>
      <w:r w:rsidR="00B52673" w:rsidRPr="00B52673">
        <w:rPr>
          <w:rFonts w:ascii="Times New Roman" w:eastAsia="Calibri" w:hAnsi="Times New Roman" w:cs="Times New Roman"/>
          <w:sz w:val="12"/>
          <w:szCs w:val="12"/>
        </w:rPr>
        <w:t xml:space="preserve"> Самарской области от 03.04.2002 № 14-ГД «О культуре в Самарской области» («Волжская коммуна», № 64, 10.04.2002);</w:t>
      </w:r>
    </w:p>
    <w:p w:rsidR="00B52673" w:rsidRPr="00B52673" w:rsidRDefault="00B3675F" w:rsidP="00B52673">
      <w:pPr>
        <w:tabs>
          <w:tab w:val="left" w:pos="284"/>
        </w:tabs>
        <w:spacing w:after="0" w:line="240" w:lineRule="auto"/>
        <w:ind w:firstLine="284"/>
        <w:jc w:val="both"/>
        <w:rPr>
          <w:rFonts w:ascii="Times New Roman" w:eastAsia="Calibri" w:hAnsi="Times New Roman" w:cs="Times New Roman"/>
          <w:sz w:val="12"/>
          <w:szCs w:val="12"/>
        </w:rPr>
      </w:pPr>
      <w:hyperlink r:id="rId94" w:history="1">
        <w:r w:rsidR="00B52673" w:rsidRPr="00B52673">
          <w:rPr>
            <w:rStyle w:val="af1"/>
            <w:rFonts w:ascii="Times New Roman" w:eastAsia="Calibri" w:hAnsi="Times New Roman" w:cs="Times New Roman"/>
            <w:color w:val="auto"/>
            <w:sz w:val="12"/>
            <w:szCs w:val="12"/>
            <w:u w:val="none"/>
          </w:rPr>
          <w:t>Закон</w:t>
        </w:r>
      </w:hyperlink>
      <w:r w:rsidR="00B52673" w:rsidRPr="00B52673">
        <w:rPr>
          <w:rFonts w:ascii="Times New Roman" w:eastAsia="Calibri" w:hAnsi="Times New Roman" w:cs="Times New Roman"/>
          <w:sz w:val="12"/>
          <w:szCs w:val="12"/>
        </w:rPr>
        <w:t xml:space="preserve"> Самарской области 15.07.2008 №  92-ГД «О музейном деле и музеях в Самарской области» (Волжская коммуна, 18.07.2008, №  173 (26216));</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в том числе в электронной форме, которые заявитель должен представить самостоятельно</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Предоставление муниципальной услуги осуществляется без представления заявителем документов.</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 xml:space="preserve">2.7. </w:t>
      </w:r>
      <w:proofErr w:type="gramStart"/>
      <w:r w:rsidRPr="00B52673">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муниципальных органов, органов муниципальных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2.8. Исчерпывающий перечень оснований для отказа в приеме документов, необходимых для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b/>
          <w:sz w:val="12"/>
          <w:szCs w:val="12"/>
        </w:rPr>
        <w:t>2.9. Исчерпывающий перечень оснований для отказа в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Основаниями для отказа в предоставлении муниципальной услуги являются: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1) обращение содержит нецензурные или оскорбительные выражения;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2) текст обращения не поддается прочтению;</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3) в обращении не указан способ отправки ответа заявителю (почтовый адрес, электронный адрес, телефон контакта);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4) в обращении отсутствуют сведения об экскурсии, на которую заявитель желает записаться;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5) в перечне проводимых музеем экскурсий отсутствует тематика экскурсии, заявленной заявителем;</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6) заявленное время проведения экскурсии выходит за рамки рабочего времени музея;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7) отсутствие свободного места в графике экскурсий в желаемый заявителем день и час экскурсионного посещения музея.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8) неоднократные попытки механического воздействия на предметы, представленные на открытом хранении на выставке и экспозиции.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Предоставление каких-либо услуг, необходимых и обязательных для предоставления муниципальной услуги, не требуется.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субъектов Российской Федерации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Муниципальная услуга предоставляется на бесплатной основе.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направлении запроса о предоставлении муниципальной услуги по адресам, указанным в приложении 1 настоящего регламента, в том числе по адресам электронной почты, ожидание в очереди не требуется.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Муниципальная услуга предоставляется в соответствии с графиком работы учреждения.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2.13. Срок регистрации запроса заявителя о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Запрос заявителя о предоставлении муниципальной услуги при личном обращении в учреждение, а также обращении с использованием средств телефонной связи, регистрируется в момент его обращения.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направлении запроса о предоставлении муниципальной услуги в учреждение, предоставляющее муниципальную услугу, по адресам, указанным в приложении 1 настоящего регламента, в том числе по адресам электронной почты, запрос регистрируется в течение одного рабочего дня со дня получения запроса заявителя.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2.14.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Учреждения, предоставляющие муниципальную услугу, должны быть размещены в специально предназначенном либо приспособленном здании (помещении) при соблюдении архитектурно-планировочных и строительных норм.</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Здания учреждений должны быть удобно расположены, с учетом доступности на общественном транспорте. Если структурные подразделения учреждения не могут быть размещены в одном здании, корпуса учреждения должны быть расположены в шаговой доступности друг от друга. Территориально обособленные подразделения муниципальных музеев могут располагаться на территории иных муниципальных образований.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 размерам и состоянию помещения учреждений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 посетителей.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Помещения учреждений должны быть оборудованы системами охранной сигнализации (в том числе при необходимости камерами видеонаблюдения), противопожарной сигнализации, звукового оповещения об опасности, автоматического пожаротушения, телефонной связью и всеми средствами коммунально-бытового обслуживания, оснащены системой указателей и знаковой навигации.</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В учреждении должны быть созданы комфортные условия для посетителей.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Для обслуживания инвалидов здания (помещения) оборудуются пандусами, специальными ограждениями и перилами, обеспечивающими беспрепятственное передвижение и разворот инвалидных колясок. Места для обслуживания инвалидов размещаются с учетом беспрепятственного подъезда и поворота колясок.</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Входы в здания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здания (помещений) для инвалидов на специально подготовленного сотрудника учреждения,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2.15. Показатели доступности и качества муниципальных услуг</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Показателями доступности и качества муниципальной услуги являются: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полнота и достоверность информации о муниципальной услуге, предоставленной по телефону или при личном обращении в учреждение, предоставляющее муниципальную услугу, в момент обращения;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доля обоснованных жалоб заявителей;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2.16.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Муниципальная услуга предоставляется в электронной форме.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пунктом 2.13 настоящего регламента.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направлении заявления в электронной форме или в виде электронного документа в учреждение запрещается требовать от заявителя повторного формирования и подписания заявления на бумажном носителе.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lastRenderedPageBreak/>
        <w:t>Предоставление муниципальной услуги на базе многофункционального центра не производится.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Основанием для предоставления муниципальной услуги является обращение заявителя.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Ответственными за предоставление услуги являются должностные лица учреждений.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1) прием заявления от заявителя о предоставлении муниципальной услуги в письменной форме либо запроса в устной (в том числе посредством телефонной связи) или электронной формах, и их регистрация;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2) представление заявителю информации о результате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3.1. Административная процедура: прием заявления от заявителя о предоставлении муниципальной услуги в письменной форме либо запроса в устной (в том числе посредством телефонной связи) или электронной формах, и их регистрация: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личном обращении заявителя, в том числе посредством телефонной связи – в момент обращения, в срок, не превышающий  10 минут с момента обращения;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направлении запроса о предоставлении муниципальной услуги в учреждение, предоставляющее муниципальную услугу, по адресам, указанным в приложении 1 настоящего регламента, в том числе по адресам электронной почты, заявление регистрируется в течение одного рабочего дня со дня получения запроса заявителя, запрос регистрируется в течение одного рабочего дня со дня его получения.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Основанием для начала административного действия является личное обращение заявителя, в том числе посредством телефонной связи, в учреждение, либо получение запроса по адресам, указанным в приложении 1 настоящего регламента, в том числе по адресам электронной почты, заявление регистрируется в течение одного рабочего дня со дня получения запроса заявителя.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Заявление на предоставление муниципальной услуги в письменном виде оформляется по форме согласно приложению 2 к настоящему регламенту.</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Критерием принятия решений при выполнении данной административной процедуры является наличие заявления или запроса о предоставлении муниципальной услуги. Результатом выполнения административной процедуры является прием от заявителя заявления или запроса о предоставлении муниципальной услуги и их регистрация.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Способом фиксации результата выполнения данной административной процедуры является создание регистрационной записи в журнале регистрации с указанием наименования организации или фамилии, имени, отчества (при наличии) физического лица, контактного телефона, электронной почты, наименования экскурсии, количества экскурсантов в группе, желаемого времени начала экскурсии, дополнительной информации (о наличии у заявителя льгот на оплату экскурсии).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3.2. Административная процедура: предоставление заявителю информации о результате предоставления муниципальной услуги осуществляется: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личном обращении заявителя (в том числе посредством телефонной связи) – путем осуществления записи на проведение экскурсии в музее в журнале регистрации и устного информирования заявителя о регистрации заявки с указанием времени и места экскурсии;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при подаче письменного заявления о предоставлении муниципальной услуги, в том числе посредством электронной почты – ответ готовится и регистрируется в течение 2 рабочих дней с момента получения обращения. Результат  предоставления муниципальной услуги направляется заявителю не позднее, чем на следующий рабочий день с момента регистрации ответа.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В предоставлении муниципальной услуги заявителю может быть отказано по основаниям, предусмотренным пунктом 2.9 регламента. В этом случае, при личном обращении заявителя или использовании средств телефонной связи с целью получения муниципальной услуги, ответственное лицо учреждения в устной форме информирует заявителя об отказе в предоставлении муниципальной услуги в соответствии с настоящим регламентом. При отказе на письменные запросы или запросы в электронном виде, ответственное лицо оформляет уведомление об отказе в предоставлении услуги на бланке учреждения. Уведомление подписывается руководителем учреждения или уполномоченным им должностным лицом, регистрируется в установленном порядке и должно содержать следующие сведения: фамилия, имя, отчество заявителя, адрес, на который направляется уведомление, наименование услуги, причина отказа в предоставлении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Результатом административного действия является получение заявителем информации о записи на конкретную обзорную, тематическую либо интерактивную экскурсию муниципального музея с указанием времени и места начала экскурсии или направление уведомления об отказе в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Способом фиксации результата выполнения данной административной процедуры является внесение данных </w:t>
      </w:r>
      <w:proofErr w:type="gramStart"/>
      <w:r w:rsidRPr="00B52673">
        <w:rPr>
          <w:rFonts w:ascii="Times New Roman" w:eastAsia="Calibri" w:hAnsi="Times New Roman" w:cs="Times New Roman"/>
          <w:sz w:val="12"/>
          <w:szCs w:val="12"/>
        </w:rPr>
        <w:t>об исполнении запроса на предоставление муниципальной услуги в журнале регистрации с указанием способа предоставления заявителю информации о результате</w:t>
      </w:r>
      <w:proofErr w:type="gramEnd"/>
      <w:r w:rsidRPr="00B52673">
        <w:rPr>
          <w:rFonts w:ascii="Times New Roman" w:eastAsia="Calibri" w:hAnsi="Times New Roman" w:cs="Times New Roman"/>
          <w:sz w:val="12"/>
          <w:szCs w:val="12"/>
        </w:rPr>
        <w:t xml:space="preserve">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Последовательность административных действий (процедур) по предоставлению муниципальной услуги отражена в блок-схеме, представленной в приложении 3 настоящего регламента.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3.3. </w:t>
      </w:r>
      <w:proofErr w:type="gramStart"/>
      <w:r w:rsidRPr="00B52673">
        <w:rPr>
          <w:rFonts w:ascii="Times New Roman" w:eastAsia="Calibri" w:hAnsi="Times New Roman" w:cs="Times New Roman"/>
          <w:sz w:val="12"/>
          <w:szCs w:val="12"/>
        </w:rPr>
        <w:t>В случае невозможности по объективным причинам проведения экскурсии в заранее забронированный день и час, ответственное должностное лицо муниципального музея извещает об этом заявителя в срок, не превышающий одного дня с момента решения об отмене первоначальной записи на экскурсию, с указанием причин такой отмены  по телефону или электронной почте и предлагает другую дату и время проведения экскурсии.</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3.4. Если заявитель не может в назначенное время посетить экскурсию, он должен известить об этом ответственное должностное лицо муниципального музея любым доступным способом не </w:t>
      </w:r>
      <w:proofErr w:type="gramStart"/>
      <w:r w:rsidRPr="00B52673">
        <w:rPr>
          <w:rFonts w:ascii="Times New Roman" w:eastAsia="Calibri" w:hAnsi="Times New Roman" w:cs="Times New Roman"/>
          <w:sz w:val="12"/>
          <w:szCs w:val="12"/>
        </w:rPr>
        <w:t>позднее</w:t>
      </w:r>
      <w:proofErr w:type="gramEnd"/>
      <w:r w:rsidRPr="00B52673">
        <w:rPr>
          <w:rFonts w:ascii="Times New Roman" w:eastAsia="Calibri" w:hAnsi="Times New Roman" w:cs="Times New Roman"/>
          <w:sz w:val="12"/>
          <w:szCs w:val="12"/>
        </w:rPr>
        <w:t xml:space="preserve"> чем за 1 день до назначенного времени начала экскурсии.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 xml:space="preserve">4. Формы </w:t>
      </w:r>
      <w:proofErr w:type="gramStart"/>
      <w:r w:rsidRPr="00B52673">
        <w:rPr>
          <w:rFonts w:ascii="Times New Roman" w:eastAsia="Calibri" w:hAnsi="Times New Roman" w:cs="Times New Roman"/>
          <w:b/>
          <w:bCs/>
          <w:sz w:val="12"/>
          <w:szCs w:val="12"/>
        </w:rPr>
        <w:t>контроля за</w:t>
      </w:r>
      <w:proofErr w:type="gramEnd"/>
      <w:r w:rsidRPr="00B52673">
        <w:rPr>
          <w:rFonts w:ascii="Times New Roman" w:eastAsia="Calibri" w:hAnsi="Times New Roman" w:cs="Times New Roman"/>
          <w:b/>
          <w:bCs/>
          <w:sz w:val="12"/>
          <w:szCs w:val="12"/>
        </w:rPr>
        <w:t xml:space="preserve"> исполнением административного регламента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 xml:space="preserve">4.1. Порядок осуществления текущего </w:t>
      </w:r>
      <w:proofErr w:type="gramStart"/>
      <w:r w:rsidRPr="00B52673">
        <w:rPr>
          <w:rFonts w:ascii="Times New Roman" w:eastAsia="Calibri" w:hAnsi="Times New Roman" w:cs="Times New Roman"/>
          <w:b/>
          <w:sz w:val="12"/>
          <w:szCs w:val="12"/>
        </w:rPr>
        <w:t>контроля за</w:t>
      </w:r>
      <w:proofErr w:type="gramEnd"/>
      <w:r w:rsidRPr="00B52673">
        <w:rPr>
          <w:rFonts w:ascii="Times New Roman" w:eastAsia="Calibri" w:hAnsi="Times New Roman" w:cs="Times New Roman"/>
          <w:b/>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Контроль за</w:t>
      </w:r>
      <w:proofErr w:type="gramEnd"/>
      <w:r w:rsidRPr="00B52673">
        <w:rPr>
          <w:rFonts w:ascii="Times New Roman" w:eastAsia="Calibri" w:hAnsi="Times New Roman" w:cs="Times New Roman"/>
          <w:sz w:val="12"/>
          <w:szCs w:val="12"/>
        </w:rPr>
        <w:t xml:space="preserve"> деятельностью учреждения осуществляется посредством процедур внутреннего и внешнего контроля.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Внутренний контроль осуществляется руководителем учреждения, а также лицом его замещающим. Внутренний контроль подразделяется </w:t>
      </w:r>
      <w:proofErr w:type="gramStart"/>
      <w:r w:rsidRPr="00B52673">
        <w:rPr>
          <w:rFonts w:ascii="Times New Roman" w:eastAsia="Calibri" w:hAnsi="Times New Roman" w:cs="Times New Roman"/>
          <w:sz w:val="12"/>
          <w:szCs w:val="12"/>
        </w:rPr>
        <w:t>на</w:t>
      </w:r>
      <w:proofErr w:type="gramEnd"/>
      <w:r w:rsidRPr="00B52673">
        <w:rPr>
          <w:rFonts w:ascii="Times New Roman" w:eastAsia="Calibri" w:hAnsi="Times New Roman" w:cs="Times New Roman"/>
          <w:sz w:val="12"/>
          <w:szCs w:val="12"/>
        </w:rPr>
        <w:t>:</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Администрация осуществляет внешний </w:t>
      </w:r>
      <w:proofErr w:type="gramStart"/>
      <w:r w:rsidRPr="00B52673">
        <w:rPr>
          <w:rFonts w:ascii="Times New Roman" w:eastAsia="Calibri" w:hAnsi="Times New Roman" w:cs="Times New Roman"/>
          <w:sz w:val="12"/>
          <w:szCs w:val="12"/>
        </w:rPr>
        <w:t>контроль за</w:t>
      </w:r>
      <w:proofErr w:type="gramEnd"/>
      <w:r w:rsidRPr="00B52673">
        <w:rPr>
          <w:rFonts w:ascii="Times New Roman" w:eastAsia="Calibri" w:hAnsi="Times New Roman" w:cs="Times New Roman"/>
          <w:sz w:val="12"/>
          <w:szCs w:val="12"/>
        </w:rPr>
        <w:t xml:space="preserve"> деятельностью учреждения путем:</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проведения мониторинга основных показателей доступности и качества муниципальной услуги за определенный период;</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анализа обращений и жалоб граждан по вопросу оказания муниципальной услуги, проведения проверок по фактам обращения;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проведения проверок полноты и качества оказания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52673">
        <w:rPr>
          <w:rFonts w:ascii="Times New Roman" w:eastAsia="Calibri" w:hAnsi="Times New Roman" w:cs="Times New Roman"/>
          <w:b/>
          <w:sz w:val="12"/>
          <w:szCs w:val="12"/>
        </w:rPr>
        <w:t>контроля за</w:t>
      </w:r>
      <w:proofErr w:type="gramEnd"/>
      <w:r w:rsidRPr="00B52673">
        <w:rPr>
          <w:rFonts w:ascii="Times New Roman" w:eastAsia="Calibri" w:hAnsi="Times New Roman" w:cs="Times New Roman"/>
          <w:b/>
          <w:sz w:val="12"/>
          <w:szCs w:val="12"/>
        </w:rPr>
        <w:t> полнотой и качеством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Проверка полноты и качества предоставления муниципальной услуги осуществляется в соответствии с графиком проведения мероприятий по проверке качества оказания муниципальных услуг в учреждениях, подведомственных Муниципальному казенному учреждению «Управление культуры, туризма и молодежной политики» муниципального района Сергиевский</w:t>
      </w:r>
      <w:r w:rsidRPr="00B52673">
        <w:rPr>
          <w:rFonts w:ascii="Times New Roman" w:eastAsia="Calibri" w:hAnsi="Times New Roman" w:cs="Times New Roman"/>
          <w:b/>
          <w:i/>
          <w:sz w:val="12"/>
          <w:szCs w:val="12"/>
        </w:rPr>
        <w:t xml:space="preserve">, </w:t>
      </w:r>
      <w:r w:rsidRPr="00B52673">
        <w:rPr>
          <w:rFonts w:ascii="Times New Roman" w:eastAsia="Calibri" w:hAnsi="Times New Roman" w:cs="Times New Roman"/>
          <w:sz w:val="12"/>
          <w:szCs w:val="12"/>
        </w:rPr>
        <w:t>утвержденным руководителем данного органа.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lastRenderedPageBreak/>
        <w:t xml:space="preserve">Внеплановые проверки проводятся по конкретному обращению заявителя услуги, а также в рамках осуществления </w:t>
      </w:r>
      <w:proofErr w:type="gramStart"/>
      <w:r w:rsidRPr="00B52673">
        <w:rPr>
          <w:rFonts w:ascii="Times New Roman" w:eastAsia="Calibri" w:hAnsi="Times New Roman" w:cs="Times New Roman"/>
          <w:sz w:val="12"/>
          <w:szCs w:val="12"/>
        </w:rPr>
        <w:t>контроля за</w:t>
      </w:r>
      <w:proofErr w:type="gramEnd"/>
      <w:r w:rsidRPr="00B52673">
        <w:rPr>
          <w:rFonts w:ascii="Times New Roman" w:eastAsia="Calibri" w:hAnsi="Times New Roman" w:cs="Times New Roman"/>
          <w:sz w:val="12"/>
          <w:szCs w:val="12"/>
        </w:rPr>
        <w:t xml:space="preserve"> исполнением муниципального задания на оказание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действующим законодательством.</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 xml:space="preserve">4.4. Положения, устанавливающие требования к порядку и формам </w:t>
      </w:r>
      <w:proofErr w:type="gramStart"/>
      <w:r w:rsidRPr="00B52673">
        <w:rPr>
          <w:rFonts w:ascii="Times New Roman" w:eastAsia="Calibri" w:hAnsi="Times New Roman" w:cs="Times New Roman"/>
          <w:b/>
          <w:sz w:val="12"/>
          <w:szCs w:val="12"/>
        </w:rPr>
        <w:t>контроля за</w:t>
      </w:r>
      <w:proofErr w:type="gramEnd"/>
      <w:r w:rsidRPr="00B52673">
        <w:rPr>
          <w:rFonts w:ascii="Times New Roman" w:eastAsia="Calibri" w:hAnsi="Times New Roman" w:cs="Times New Roman"/>
          <w:b/>
          <w:sz w:val="12"/>
          <w:szCs w:val="12"/>
        </w:rPr>
        <w:t xml:space="preserve"> предоставлением муниципальной услуги, в том числе со стороны граждан, объединений граждан и организаций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Порядок и формы </w:t>
      </w:r>
      <w:proofErr w:type="gramStart"/>
      <w:r w:rsidRPr="00B52673">
        <w:rPr>
          <w:rFonts w:ascii="Times New Roman" w:eastAsia="Calibri" w:hAnsi="Times New Roman" w:cs="Times New Roman"/>
          <w:sz w:val="12"/>
          <w:szCs w:val="12"/>
        </w:rPr>
        <w:t>контроля за</w:t>
      </w:r>
      <w:proofErr w:type="gramEnd"/>
      <w:r w:rsidRPr="00B52673">
        <w:rPr>
          <w:rFonts w:ascii="Times New Roman" w:eastAsia="Calibri" w:hAnsi="Times New Roman" w:cs="Times New Roman"/>
          <w:sz w:val="12"/>
          <w:szCs w:val="12"/>
        </w:rPr>
        <w:t xml:space="preserve"> предоставлением муниципальной услуги должны отвечать требованиям непрерывности и действенности (эффективности).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Плановые проверки должны осуществляться регулярно, в течение всего периода деятельности учреждения; установленные формы отчетности о предоставлении муниципальной услуги должны подвергаться анализу. По результатам проверок, анализа должны быть осуществлены необходимые меры по устранению недостатков в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5. Досудебный (внесудебный) порядок обжалования решений и действий (бездействия) администрации, при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учреждений, предоставляющих муниципальную услугу в досудебном порядке.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5.2. Предмет досудебного (внесудебного) обжалования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учреждения, предоставляющего муниципальную услугу, а также принимаемые ими решения при предоставлении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Заявитель может обратиться с жалобой, в том числе в следующих случаях:</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1) нарушения срока или порядка выдачи документов по результатам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2)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Самарской области, муниципальными правовыми актами;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3) нарушения срока регистрации заявления;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4) нарушения срока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5)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6)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7) 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 у заявителя;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8)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9) 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10) 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11)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27.07.210 № 210-ФЗ  "Об организации предоставления государственных и муниципальных услуг".</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5.3. Основания для начала процедуры досудебного (внесудебного) обжалования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жалобы от заявителя.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администрации или учреждения, предоставляющего муниципальную услугу, единого портала, а также может быть принята при личном приеме заявителя.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В жалобе указываются: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наименование администрации или учреждения, либо фамилия, имя, отчество (если имеется) сотрудника администрации или учреждения, решения и действия (бездействие) которого обжалуются;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полное и сокращенное наименование, организационно-правовая форма, юридический адрес и </w:t>
      </w:r>
      <w:proofErr w:type="gramStart"/>
      <w:r w:rsidRPr="00B52673">
        <w:rPr>
          <w:rFonts w:ascii="Times New Roman" w:eastAsia="Calibri" w:hAnsi="Times New Roman" w:cs="Times New Roman"/>
          <w:sz w:val="12"/>
          <w:szCs w:val="12"/>
        </w:rPr>
        <w:t>местонахождение</w:t>
      </w:r>
      <w:proofErr w:type="gramEnd"/>
      <w:r w:rsidRPr="00B52673">
        <w:rPr>
          <w:rFonts w:ascii="Times New Roman" w:eastAsia="Calibri" w:hAnsi="Times New Roman" w:cs="Times New Roman"/>
          <w:sz w:val="12"/>
          <w:szCs w:val="12"/>
        </w:rPr>
        <w:t xml:space="preserve"> и контактные телефоны – для юридического лица;</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сведения об обжалуемых решениях и действиях (бездействии);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5.4. Права заявителя на получение информации и документов, необходимых для обоснования и рассмотрения жалобы</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5.5. 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lastRenderedPageBreak/>
        <w:t>Жалобы заявителей рассматриваются руководителем учреждения, предоставляющего муниципальную услугу, и (или) руководителем администрации.</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5.6. Сроки рассмотрения жалобы</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Жалоба, поступившая в администрацию или учреждение, подлежит рассмотрению руководителем учреждения или руководителем администрации в течение пятнадцати рабочих дней со дня ее регистрации, а в случае обжалования отказа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b/>
          <w:sz w:val="12"/>
          <w:szCs w:val="12"/>
        </w:rPr>
      </w:pPr>
      <w:r w:rsidRPr="00B52673">
        <w:rPr>
          <w:rFonts w:ascii="Times New Roman" w:eastAsia="Calibri" w:hAnsi="Times New Roman" w:cs="Times New Roman"/>
          <w:b/>
          <w:sz w:val="12"/>
          <w:szCs w:val="12"/>
        </w:rPr>
        <w:t>5.7. Результат досудебного (внесудебного) обжалования применительно к каждой процедуре либо инстанции обжалования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По результатам всестороннего и своевременного рассмотрения жалобы учреждением, предоставляющем муниципальную услугу, и (или) администрацией принимается решение об удовлетворении требований заявителя,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регламентом, а также в иных формах, либо об отказе в его удовлетворении, о</w:t>
      </w:r>
      <w:proofErr w:type="gramEnd"/>
      <w:r w:rsidRPr="00B52673">
        <w:rPr>
          <w:rFonts w:ascii="Times New Roman" w:eastAsia="Calibri" w:hAnsi="Times New Roman" w:cs="Times New Roman"/>
          <w:sz w:val="12"/>
          <w:szCs w:val="12"/>
        </w:rPr>
        <w:t xml:space="preserve"> чем заявителю направляется письменный мотивированный ответ (по почте заказным письмом и по желанию заявителя в электронной форме, или передается лично в руки под роспись), содержащий результаты рассмотрения обращения.</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В случае установления в ходе или по результатам </w:t>
      </w:r>
      <w:proofErr w:type="gramStart"/>
      <w:r w:rsidRPr="00B52673">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B52673">
        <w:rPr>
          <w:rFonts w:ascii="Times New Roman" w:eastAsia="Calibri" w:hAnsi="Times New Roman" w:cs="Times New Roman"/>
          <w:sz w:val="12"/>
          <w:szCs w:val="12"/>
        </w:rPr>
        <w:t xml:space="preserve"> или преступления имеющиеся материалы незамедлительно направляются в органы прокуратуры.</w:t>
      </w:r>
    </w:p>
    <w:p w:rsidR="00B52673" w:rsidRPr="00B52673" w:rsidRDefault="00B52673" w:rsidP="00B52673">
      <w:pPr>
        <w:tabs>
          <w:tab w:val="left" w:pos="284"/>
        </w:tabs>
        <w:spacing w:after="0" w:line="240" w:lineRule="auto"/>
        <w:ind w:firstLine="284"/>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right"/>
        <w:rPr>
          <w:rFonts w:ascii="Times New Roman" w:eastAsia="Calibri" w:hAnsi="Times New Roman" w:cs="Times New Roman"/>
          <w:i/>
          <w:sz w:val="12"/>
          <w:szCs w:val="12"/>
        </w:rPr>
      </w:pPr>
      <w:r w:rsidRPr="00B52673">
        <w:rPr>
          <w:rFonts w:ascii="Times New Roman" w:eastAsia="Calibri" w:hAnsi="Times New Roman" w:cs="Times New Roman"/>
          <w:i/>
          <w:sz w:val="12"/>
          <w:szCs w:val="12"/>
        </w:rPr>
        <w:t>Приложение 1</w:t>
      </w:r>
    </w:p>
    <w:p w:rsidR="00B52673" w:rsidRPr="00B52673" w:rsidRDefault="00B52673" w:rsidP="00B52673">
      <w:pPr>
        <w:tabs>
          <w:tab w:val="left" w:pos="284"/>
        </w:tabs>
        <w:spacing w:after="0" w:line="240" w:lineRule="auto"/>
        <w:jc w:val="right"/>
        <w:rPr>
          <w:rFonts w:ascii="Times New Roman" w:eastAsia="Calibri" w:hAnsi="Times New Roman" w:cs="Times New Roman"/>
          <w:i/>
          <w:sz w:val="12"/>
          <w:szCs w:val="12"/>
        </w:rPr>
      </w:pPr>
      <w:r w:rsidRPr="00B52673">
        <w:rPr>
          <w:rFonts w:ascii="Times New Roman" w:eastAsia="Calibri" w:hAnsi="Times New Roman" w:cs="Times New Roman"/>
          <w:i/>
          <w:sz w:val="12"/>
          <w:szCs w:val="12"/>
        </w:rPr>
        <w:t>к Административному регламенту</w:t>
      </w:r>
    </w:p>
    <w:p w:rsidR="00B52673" w:rsidRDefault="00B3675F" w:rsidP="00B52673">
      <w:pPr>
        <w:tabs>
          <w:tab w:val="left" w:pos="284"/>
        </w:tabs>
        <w:spacing w:after="0" w:line="240" w:lineRule="auto"/>
        <w:jc w:val="center"/>
        <w:rPr>
          <w:rFonts w:ascii="Times New Roman" w:eastAsia="Calibri" w:hAnsi="Times New Roman" w:cs="Times New Roman"/>
          <w:b/>
          <w:bCs/>
          <w:sz w:val="12"/>
          <w:szCs w:val="12"/>
        </w:rPr>
      </w:pPr>
      <w:hyperlink w:anchor="P317" w:history="1">
        <w:r w:rsidR="00B52673" w:rsidRPr="00B52673">
          <w:rPr>
            <w:rStyle w:val="af1"/>
            <w:rFonts w:ascii="Times New Roman" w:eastAsia="Calibri" w:hAnsi="Times New Roman" w:cs="Times New Roman"/>
            <w:b/>
            <w:bCs/>
            <w:color w:val="auto"/>
            <w:sz w:val="12"/>
            <w:szCs w:val="12"/>
            <w:u w:val="none"/>
          </w:rPr>
          <w:t>Информация</w:t>
        </w:r>
      </w:hyperlink>
      <w:r w:rsidR="00B52673" w:rsidRPr="00B52673">
        <w:rPr>
          <w:rFonts w:ascii="Times New Roman" w:eastAsia="Calibri" w:hAnsi="Times New Roman" w:cs="Times New Roman"/>
          <w:b/>
          <w:bCs/>
          <w:sz w:val="12"/>
          <w:szCs w:val="12"/>
        </w:rPr>
        <w:t xml:space="preserve"> о местонахождении и графике работы, справочные телефоны, адреса электронной почты, адреса </w:t>
      </w:r>
      <w:proofErr w:type="gramStart"/>
      <w:r w:rsidR="00B52673" w:rsidRPr="00B52673">
        <w:rPr>
          <w:rFonts w:ascii="Times New Roman" w:eastAsia="Calibri" w:hAnsi="Times New Roman" w:cs="Times New Roman"/>
          <w:b/>
          <w:bCs/>
          <w:sz w:val="12"/>
          <w:szCs w:val="12"/>
        </w:rPr>
        <w:t>официальных</w:t>
      </w:r>
      <w:proofErr w:type="gramEnd"/>
      <w:r w:rsidR="00B52673" w:rsidRPr="00B52673">
        <w:rPr>
          <w:rFonts w:ascii="Times New Roman" w:eastAsia="Calibri" w:hAnsi="Times New Roman" w:cs="Times New Roman"/>
          <w:b/>
          <w:bCs/>
          <w:sz w:val="12"/>
          <w:szCs w:val="12"/>
        </w:rPr>
        <w:t xml:space="preserve"> </w:t>
      </w:r>
    </w:p>
    <w:p w:rsidR="00B52673" w:rsidRPr="00B52673" w:rsidRDefault="00B52673" w:rsidP="00B52673">
      <w:pPr>
        <w:tabs>
          <w:tab w:val="left" w:pos="284"/>
        </w:tabs>
        <w:spacing w:after="0" w:line="240" w:lineRule="auto"/>
        <w:jc w:val="center"/>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сайтов в информационно-телекоммуникационной сети «Интернет» учреждений, предоставляющих муниципальную услугу</w:t>
      </w:r>
    </w:p>
    <w:p w:rsidR="00B52673" w:rsidRPr="00B52673" w:rsidRDefault="00B52673" w:rsidP="00B52673">
      <w:pPr>
        <w:tabs>
          <w:tab w:val="left" w:pos="284"/>
        </w:tabs>
        <w:spacing w:after="0" w:line="240" w:lineRule="auto"/>
        <w:rPr>
          <w:rFonts w:ascii="Times New Roman" w:eastAsia="Calibri" w:hAnsi="Times New Roman" w:cs="Times New Roman"/>
          <w:sz w:val="12"/>
          <w:szCs w:val="12"/>
        </w:rPr>
      </w:pPr>
    </w:p>
    <w:tbl>
      <w:tblPr>
        <w:tblStyle w:val="212"/>
        <w:tblW w:w="7513" w:type="dxa"/>
        <w:tblInd w:w="108" w:type="dxa"/>
        <w:tblLayout w:type="fixed"/>
        <w:tblLook w:val="04A0" w:firstRow="1" w:lastRow="0" w:firstColumn="1" w:lastColumn="0" w:noHBand="0" w:noVBand="1"/>
      </w:tblPr>
      <w:tblGrid>
        <w:gridCol w:w="426"/>
        <w:gridCol w:w="1407"/>
        <w:gridCol w:w="2441"/>
        <w:gridCol w:w="3239"/>
      </w:tblGrid>
      <w:tr w:rsidR="00B52673" w:rsidRPr="00B52673" w:rsidTr="00B52673">
        <w:tc>
          <w:tcPr>
            <w:tcW w:w="426" w:type="dxa"/>
          </w:tcPr>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  </w:t>
            </w:r>
            <w:proofErr w:type="gramStart"/>
            <w:r w:rsidRPr="00B52673">
              <w:rPr>
                <w:rFonts w:ascii="Times New Roman" w:eastAsia="Calibri" w:hAnsi="Times New Roman" w:cs="Times New Roman"/>
                <w:sz w:val="12"/>
                <w:szCs w:val="12"/>
              </w:rPr>
              <w:t>п</w:t>
            </w:r>
            <w:proofErr w:type="gramEnd"/>
            <w:r w:rsidRPr="00B52673">
              <w:rPr>
                <w:rFonts w:ascii="Times New Roman" w:eastAsia="Calibri" w:hAnsi="Times New Roman" w:cs="Times New Roman"/>
                <w:sz w:val="12"/>
                <w:szCs w:val="12"/>
              </w:rPr>
              <w:t>/п</w:t>
            </w:r>
          </w:p>
        </w:tc>
        <w:tc>
          <w:tcPr>
            <w:tcW w:w="1407" w:type="dxa"/>
          </w:tcPr>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Орган/учреждение, предоставляющее муниципальную услугу</w:t>
            </w:r>
          </w:p>
        </w:tc>
        <w:tc>
          <w:tcPr>
            <w:tcW w:w="2441" w:type="dxa"/>
          </w:tcPr>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Местонахождение, справочные телефоны и адреса электронной почты учреждений, предоставляющих муниципальную услугу</w:t>
            </w:r>
          </w:p>
        </w:tc>
        <w:tc>
          <w:tcPr>
            <w:tcW w:w="3239" w:type="dxa"/>
          </w:tcPr>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График работы учреждений, предоставляющих муниципальную услугу</w:t>
            </w:r>
          </w:p>
        </w:tc>
      </w:tr>
      <w:tr w:rsidR="00B52673" w:rsidRPr="00B52673" w:rsidTr="00B52673">
        <w:tc>
          <w:tcPr>
            <w:tcW w:w="426" w:type="dxa"/>
          </w:tcPr>
          <w:p w:rsidR="00B52673" w:rsidRPr="00B52673" w:rsidRDefault="00B52673" w:rsidP="00B52673">
            <w:pPr>
              <w:tabs>
                <w:tab w:val="left" w:pos="284"/>
              </w:tabs>
              <w:rPr>
                <w:rFonts w:ascii="Times New Roman" w:eastAsia="Calibri" w:hAnsi="Times New Roman" w:cs="Times New Roman"/>
                <w:sz w:val="12"/>
                <w:szCs w:val="12"/>
              </w:rPr>
            </w:pPr>
          </w:p>
        </w:tc>
        <w:tc>
          <w:tcPr>
            <w:tcW w:w="1407" w:type="dxa"/>
          </w:tcPr>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Муниципальное бюджетное  учреждение культуры «Сергиевский историко-краеведческий музей»</w:t>
            </w:r>
          </w:p>
        </w:tc>
        <w:tc>
          <w:tcPr>
            <w:tcW w:w="2441" w:type="dxa"/>
          </w:tcPr>
          <w:p w:rsidR="00B52673" w:rsidRPr="00B52673" w:rsidRDefault="00B52673" w:rsidP="00B52673">
            <w:pPr>
              <w:tabs>
                <w:tab w:val="left" w:pos="284"/>
              </w:tabs>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Адрес: 446540, Самарская область, Сергиевский район, с. Сергиевск, ул. Советская, д. 45.</w:t>
            </w:r>
            <w:proofErr w:type="gramEnd"/>
          </w:p>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Контактные телефоны: </w:t>
            </w:r>
          </w:p>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  8(84655)2-24-46</w:t>
            </w:r>
          </w:p>
          <w:p w:rsidR="00B52673" w:rsidRPr="00B52673" w:rsidRDefault="00B52673" w:rsidP="00B52673">
            <w:pPr>
              <w:tabs>
                <w:tab w:val="left" w:pos="284"/>
              </w:tabs>
              <w:rPr>
                <w:rFonts w:ascii="Times New Roman" w:eastAsia="Calibri" w:hAnsi="Times New Roman" w:cs="Times New Roman"/>
                <w:sz w:val="12"/>
                <w:szCs w:val="12"/>
                <w:u w:val="single"/>
              </w:rPr>
            </w:pPr>
            <w:r w:rsidRPr="00B52673">
              <w:rPr>
                <w:rFonts w:ascii="Times New Roman" w:eastAsia="Calibri" w:hAnsi="Times New Roman" w:cs="Times New Roman"/>
                <w:sz w:val="12"/>
                <w:szCs w:val="12"/>
              </w:rPr>
              <w:t xml:space="preserve">Электронная почта: </w:t>
            </w:r>
            <w:hyperlink r:id="rId95" w:history="1">
              <w:r w:rsidRPr="00B52673">
                <w:rPr>
                  <w:rStyle w:val="af1"/>
                  <w:rFonts w:ascii="Times New Roman" w:eastAsia="Calibri" w:hAnsi="Times New Roman" w:cs="Times New Roman"/>
                  <w:sz w:val="12"/>
                  <w:szCs w:val="12"/>
                  <w:lang w:val="en-US"/>
                </w:rPr>
                <w:t>ser</w:t>
              </w:r>
              <w:r w:rsidRPr="00B52673">
                <w:rPr>
                  <w:rStyle w:val="af1"/>
                  <w:rFonts w:ascii="Times New Roman" w:eastAsia="Calibri" w:hAnsi="Times New Roman" w:cs="Times New Roman"/>
                  <w:sz w:val="12"/>
                  <w:szCs w:val="12"/>
                </w:rPr>
                <w:t>.</w:t>
              </w:r>
              <w:r w:rsidRPr="00B52673">
                <w:rPr>
                  <w:rStyle w:val="af1"/>
                  <w:rFonts w:ascii="Times New Roman" w:eastAsia="Calibri" w:hAnsi="Times New Roman" w:cs="Times New Roman"/>
                  <w:sz w:val="12"/>
                  <w:szCs w:val="12"/>
                  <w:lang w:val="en-US"/>
                </w:rPr>
                <w:t>muzej</w:t>
              </w:r>
              <w:r w:rsidRPr="00B52673">
                <w:rPr>
                  <w:rStyle w:val="af1"/>
                  <w:rFonts w:ascii="Times New Roman" w:eastAsia="Calibri" w:hAnsi="Times New Roman" w:cs="Times New Roman"/>
                  <w:sz w:val="12"/>
                  <w:szCs w:val="12"/>
                </w:rPr>
                <w:t>@</w:t>
              </w:r>
              <w:r w:rsidRPr="00B52673">
                <w:rPr>
                  <w:rStyle w:val="af1"/>
                  <w:rFonts w:ascii="Times New Roman" w:eastAsia="Calibri" w:hAnsi="Times New Roman" w:cs="Times New Roman"/>
                  <w:sz w:val="12"/>
                  <w:szCs w:val="12"/>
                  <w:lang w:val="en-US"/>
                </w:rPr>
                <w:t>yandex</w:t>
              </w:r>
              <w:r w:rsidRPr="00B52673">
                <w:rPr>
                  <w:rStyle w:val="af1"/>
                  <w:rFonts w:ascii="Times New Roman" w:eastAsia="Calibri" w:hAnsi="Times New Roman" w:cs="Times New Roman"/>
                  <w:sz w:val="12"/>
                  <w:szCs w:val="12"/>
                </w:rPr>
                <w:t>.</w:t>
              </w:r>
              <w:r w:rsidRPr="00B52673">
                <w:rPr>
                  <w:rStyle w:val="af1"/>
                  <w:rFonts w:ascii="Times New Roman" w:eastAsia="Calibri" w:hAnsi="Times New Roman" w:cs="Times New Roman"/>
                  <w:sz w:val="12"/>
                  <w:szCs w:val="12"/>
                  <w:lang w:val="en-US"/>
                </w:rPr>
                <w:t>ru</w:t>
              </w:r>
            </w:hyperlink>
          </w:p>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 xml:space="preserve">Сайт: </w:t>
            </w:r>
            <w:r w:rsidRPr="00B52673">
              <w:rPr>
                <w:rFonts w:ascii="Times New Roman" w:eastAsia="Calibri" w:hAnsi="Times New Roman" w:cs="Times New Roman"/>
                <w:sz w:val="12"/>
                <w:szCs w:val="12"/>
                <w:lang w:val="en-US"/>
              </w:rPr>
              <w:t>http</w:t>
            </w:r>
            <w:r w:rsidRPr="00B52673">
              <w:rPr>
                <w:rFonts w:ascii="Times New Roman" w:eastAsia="Calibri" w:hAnsi="Times New Roman" w:cs="Times New Roman"/>
                <w:sz w:val="12"/>
                <w:szCs w:val="12"/>
              </w:rPr>
              <w:t>//</w:t>
            </w:r>
            <w:r w:rsidRPr="00B52673">
              <w:rPr>
                <w:rFonts w:ascii="Times New Roman" w:eastAsia="Calibri" w:hAnsi="Times New Roman" w:cs="Times New Roman"/>
                <w:sz w:val="12"/>
                <w:szCs w:val="12"/>
                <w:lang w:val="en-US"/>
              </w:rPr>
              <w:t>www</w:t>
            </w:r>
            <w:r w:rsidRPr="00B52673">
              <w:rPr>
                <w:rFonts w:ascii="Times New Roman" w:eastAsia="Calibri" w:hAnsi="Times New Roman" w:cs="Times New Roman"/>
                <w:sz w:val="12"/>
                <w:szCs w:val="12"/>
              </w:rPr>
              <w:t>.</w:t>
            </w:r>
            <w:r w:rsidRPr="00B52673">
              <w:rPr>
                <w:rFonts w:ascii="Times New Roman" w:eastAsia="Calibri" w:hAnsi="Times New Roman" w:cs="Times New Roman"/>
                <w:sz w:val="12"/>
                <w:szCs w:val="12"/>
                <w:lang w:val="en-US"/>
              </w:rPr>
              <w:t>museum</w:t>
            </w:r>
            <w:r w:rsidRPr="00B52673">
              <w:rPr>
                <w:rFonts w:ascii="Times New Roman" w:eastAsia="Calibri" w:hAnsi="Times New Roman" w:cs="Times New Roman"/>
                <w:sz w:val="12"/>
                <w:szCs w:val="12"/>
              </w:rPr>
              <w:t>.</w:t>
            </w:r>
            <w:r w:rsidRPr="00B52673">
              <w:rPr>
                <w:rFonts w:ascii="Times New Roman" w:eastAsia="Calibri" w:hAnsi="Times New Roman" w:cs="Times New Roman"/>
                <w:sz w:val="12"/>
                <w:szCs w:val="12"/>
                <w:lang w:val="en-US"/>
              </w:rPr>
              <w:t>ru</w:t>
            </w:r>
          </w:p>
        </w:tc>
        <w:tc>
          <w:tcPr>
            <w:tcW w:w="3239" w:type="dxa"/>
          </w:tcPr>
          <w:p w:rsidR="00B52673" w:rsidRPr="00B52673" w:rsidRDefault="00B52673" w:rsidP="00B52673">
            <w:pPr>
              <w:tabs>
                <w:tab w:val="left" w:pos="284"/>
              </w:tabs>
              <w:rPr>
                <w:rFonts w:ascii="Times New Roman" w:eastAsia="Calibri" w:hAnsi="Times New Roman" w:cs="Times New Roman"/>
                <w:b/>
                <w:sz w:val="12"/>
                <w:szCs w:val="12"/>
              </w:rPr>
            </w:pPr>
            <w:r w:rsidRPr="00B52673">
              <w:rPr>
                <w:rFonts w:ascii="Times New Roman" w:eastAsia="Calibri" w:hAnsi="Times New Roman" w:cs="Times New Roman"/>
                <w:sz w:val="12"/>
                <w:szCs w:val="12"/>
              </w:rPr>
              <w:t xml:space="preserve">Ежедневно: </w:t>
            </w:r>
            <w:r w:rsidRPr="00B52673">
              <w:rPr>
                <w:rFonts w:ascii="Times New Roman" w:eastAsia="Calibri" w:hAnsi="Times New Roman" w:cs="Times New Roman"/>
                <w:b/>
                <w:sz w:val="12"/>
                <w:szCs w:val="12"/>
              </w:rPr>
              <w:t>с 9.00 до 17.00</w:t>
            </w:r>
          </w:p>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БЕЗ ПЕРЕРЫВА НА ОБЕД</w:t>
            </w:r>
          </w:p>
          <w:p w:rsidR="00B52673" w:rsidRPr="00B52673" w:rsidRDefault="00B52673" w:rsidP="00B52673">
            <w:pPr>
              <w:tabs>
                <w:tab w:val="left" w:pos="284"/>
              </w:tabs>
              <w:rPr>
                <w:rFonts w:ascii="Times New Roman" w:eastAsia="Calibri" w:hAnsi="Times New Roman" w:cs="Times New Roman"/>
                <w:b/>
                <w:sz w:val="12"/>
                <w:szCs w:val="12"/>
              </w:rPr>
            </w:pPr>
            <w:r w:rsidRPr="00B52673">
              <w:rPr>
                <w:rFonts w:ascii="Times New Roman" w:eastAsia="Calibri" w:hAnsi="Times New Roman" w:cs="Times New Roman"/>
                <w:sz w:val="12"/>
                <w:szCs w:val="12"/>
              </w:rPr>
              <w:t xml:space="preserve">Выходные дни:   </w:t>
            </w:r>
            <w:r w:rsidRPr="00B52673">
              <w:rPr>
                <w:rFonts w:ascii="Times New Roman" w:eastAsia="Calibri" w:hAnsi="Times New Roman" w:cs="Times New Roman"/>
                <w:b/>
                <w:sz w:val="12"/>
                <w:szCs w:val="12"/>
              </w:rPr>
              <w:t>Суббота,</w:t>
            </w:r>
            <w:r>
              <w:rPr>
                <w:rFonts w:ascii="Times New Roman" w:eastAsia="Calibri" w:hAnsi="Times New Roman" w:cs="Times New Roman"/>
                <w:b/>
                <w:sz w:val="12"/>
                <w:szCs w:val="12"/>
              </w:rPr>
              <w:t xml:space="preserve"> </w:t>
            </w:r>
            <w:r w:rsidRPr="00B52673">
              <w:rPr>
                <w:rFonts w:ascii="Times New Roman" w:eastAsia="Calibri" w:hAnsi="Times New Roman" w:cs="Times New Roman"/>
                <w:b/>
                <w:sz w:val="12"/>
                <w:szCs w:val="12"/>
              </w:rPr>
              <w:t>Воскресенье</w:t>
            </w:r>
          </w:p>
          <w:p w:rsidR="00B52673" w:rsidRPr="00B52673" w:rsidRDefault="00B52673" w:rsidP="00B52673">
            <w:pPr>
              <w:tabs>
                <w:tab w:val="left" w:pos="284"/>
              </w:tabs>
              <w:rPr>
                <w:rFonts w:ascii="Times New Roman" w:eastAsia="Calibri" w:hAnsi="Times New Roman" w:cs="Times New Roman"/>
                <w:b/>
                <w:sz w:val="12"/>
                <w:szCs w:val="12"/>
              </w:rPr>
            </w:pPr>
            <w:r w:rsidRPr="00B52673">
              <w:rPr>
                <w:rFonts w:ascii="Times New Roman" w:eastAsia="Calibri" w:hAnsi="Times New Roman" w:cs="Times New Roman"/>
                <w:sz w:val="12"/>
                <w:szCs w:val="12"/>
              </w:rPr>
              <w:t xml:space="preserve">Санитарный день: </w:t>
            </w:r>
            <w:r w:rsidRPr="00B52673">
              <w:rPr>
                <w:rFonts w:ascii="Times New Roman" w:eastAsia="Calibri" w:hAnsi="Times New Roman" w:cs="Times New Roman"/>
                <w:b/>
                <w:sz w:val="12"/>
                <w:szCs w:val="12"/>
              </w:rPr>
              <w:t>последняя пятница каждого месяца</w:t>
            </w:r>
          </w:p>
          <w:p w:rsidR="00B52673" w:rsidRPr="00B52673" w:rsidRDefault="00B52673" w:rsidP="00B52673">
            <w:pPr>
              <w:tabs>
                <w:tab w:val="left" w:pos="284"/>
              </w:tabs>
              <w:rPr>
                <w:rFonts w:ascii="Times New Roman" w:eastAsia="Calibri" w:hAnsi="Times New Roman" w:cs="Times New Roman"/>
                <w:sz w:val="12"/>
                <w:szCs w:val="12"/>
              </w:rPr>
            </w:pPr>
            <w:r w:rsidRPr="00B52673">
              <w:rPr>
                <w:rFonts w:ascii="Times New Roman" w:eastAsia="Calibri" w:hAnsi="Times New Roman" w:cs="Times New Roman"/>
                <w:sz w:val="12"/>
                <w:szCs w:val="12"/>
              </w:rPr>
              <w:t>В субботу и воскресенье музей работает по предварительным заявкам, при формировании группы посетителей количеством от 15 человек.</w:t>
            </w:r>
          </w:p>
        </w:tc>
      </w:tr>
    </w:tbl>
    <w:p w:rsidR="00B52673" w:rsidRPr="00B52673" w:rsidRDefault="00B52673" w:rsidP="00B52673">
      <w:pPr>
        <w:tabs>
          <w:tab w:val="left" w:pos="284"/>
        </w:tabs>
        <w:spacing w:after="0" w:line="240" w:lineRule="auto"/>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right"/>
        <w:rPr>
          <w:rFonts w:ascii="Times New Roman" w:eastAsia="Calibri" w:hAnsi="Times New Roman" w:cs="Times New Roman"/>
          <w:i/>
          <w:sz w:val="12"/>
          <w:szCs w:val="12"/>
        </w:rPr>
      </w:pPr>
      <w:r w:rsidRPr="00B52673">
        <w:rPr>
          <w:rFonts w:ascii="Times New Roman" w:eastAsia="Calibri" w:hAnsi="Times New Roman" w:cs="Times New Roman"/>
          <w:i/>
          <w:sz w:val="12"/>
          <w:szCs w:val="12"/>
        </w:rPr>
        <w:t>Приложени</w:t>
      </w:r>
      <w:r>
        <w:rPr>
          <w:rFonts w:ascii="Times New Roman" w:eastAsia="Calibri" w:hAnsi="Times New Roman" w:cs="Times New Roman"/>
          <w:i/>
          <w:sz w:val="12"/>
          <w:szCs w:val="12"/>
        </w:rPr>
        <w:t>е 2</w:t>
      </w:r>
    </w:p>
    <w:p w:rsidR="00B52673" w:rsidRPr="00B52673" w:rsidRDefault="00B52673" w:rsidP="00B52673">
      <w:pPr>
        <w:tabs>
          <w:tab w:val="left" w:pos="284"/>
        </w:tabs>
        <w:spacing w:after="0" w:line="240" w:lineRule="auto"/>
        <w:jc w:val="right"/>
        <w:rPr>
          <w:rFonts w:ascii="Times New Roman" w:eastAsia="Calibri" w:hAnsi="Times New Roman" w:cs="Times New Roman"/>
          <w:i/>
          <w:sz w:val="12"/>
          <w:szCs w:val="12"/>
        </w:rPr>
      </w:pPr>
      <w:r w:rsidRPr="00B52673">
        <w:rPr>
          <w:rFonts w:ascii="Times New Roman" w:eastAsia="Calibri" w:hAnsi="Times New Roman" w:cs="Times New Roman"/>
          <w:i/>
          <w:sz w:val="12"/>
          <w:szCs w:val="12"/>
        </w:rPr>
        <w:t>к Административному регламенту</w:t>
      </w:r>
    </w:p>
    <w:p w:rsidR="00B52673" w:rsidRDefault="00B52673" w:rsidP="00B52673">
      <w:pPr>
        <w:tabs>
          <w:tab w:val="left" w:pos="284"/>
        </w:tabs>
        <w:spacing w:after="0" w:line="240" w:lineRule="auto"/>
        <w:jc w:val="center"/>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 xml:space="preserve">Форма заявления на предоставление муниципальной услуги </w:t>
      </w:r>
    </w:p>
    <w:p w:rsidR="00B52673" w:rsidRPr="00B52673" w:rsidRDefault="00B52673" w:rsidP="00B52673">
      <w:pPr>
        <w:tabs>
          <w:tab w:val="left" w:pos="284"/>
        </w:tabs>
        <w:spacing w:after="0" w:line="240" w:lineRule="auto"/>
        <w:jc w:val="center"/>
        <w:rPr>
          <w:rFonts w:ascii="Times New Roman" w:eastAsia="Calibri" w:hAnsi="Times New Roman" w:cs="Times New Roman"/>
          <w:b/>
          <w:bCs/>
          <w:sz w:val="12"/>
          <w:szCs w:val="12"/>
        </w:rPr>
      </w:pPr>
      <w:r w:rsidRPr="00B52673">
        <w:rPr>
          <w:rFonts w:ascii="Times New Roman" w:eastAsia="Calibri" w:hAnsi="Times New Roman" w:cs="Times New Roman"/>
          <w:b/>
          <w:bCs/>
          <w:sz w:val="12"/>
          <w:szCs w:val="12"/>
        </w:rPr>
        <w:t>«Запись на обзорные, тематические и интерактивные экскурсии, проводимые муниципальными учреждениями»</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_______________________________</w:t>
      </w:r>
      <w:r>
        <w:rPr>
          <w:rFonts w:ascii="Times New Roman" w:eastAsia="Calibri" w:hAnsi="Times New Roman" w:cs="Times New Roman"/>
          <w:sz w:val="12"/>
          <w:szCs w:val="12"/>
        </w:rPr>
        <w:t>________________________</w:t>
      </w:r>
      <w:r w:rsidRPr="00B52673">
        <w:rPr>
          <w:rFonts w:ascii="Times New Roman" w:eastAsia="Calibri" w:hAnsi="Times New Roman" w:cs="Times New Roman"/>
          <w:sz w:val="12"/>
          <w:szCs w:val="12"/>
        </w:rPr>
        <w:t>_______</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(Инициалы, фамилия руководителя учреждения, наименование музея)</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w:t>
      </w:r>
      <w:r>
        <w:rPr>
          <w:rFonts w:ascii="Times New Roman" w:eastAsia="Calibri" w:hAnsi="Times New Roman" w:cs="Times New Roman"/>
          <w:sz w:val="12"/>
          <w:szCs w:val="12"/>
        </w:rPr>
        <w:t>_________________________</w:t>
      </w:r>
      <w:r w:rsidRPr="00B52673">
        <w:rPr>
          <w:rFonts w:ascii="Times New Roman" w:eastAsia="Calibri" w:hAnsi="Times New Roman" w:cs="Times New Roman"/>
          <w:sz w:val="12"/>
          <w:szCs w:val="12"/>
        </w:rPr>
        <w:t>__________________</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(Фамилия, имя, отчество заявителя, наименование организации-заявителя)</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___________________________</w:t>
      </w:r>
      <w:r w:rsidRPr="00B52673">
        <w:rPr>
          <w:rFonts w:ascii="Times New Roman" w:eastAsia="Calibri" w:hAnsi="Times New Roman" w:cs="Times New Roman"/>
          <w:sz w:val="12"/>
          <w:szCs w:val="12"/>
        </w:rPr>
        <w:t>_________________</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proofErr w:type="gramStart"/>
      <w:r w:rsidRPr="00B52673">
        <w:rPr>
          <w:rFonts w:ascii="Times New Roman" w:eastAsia="Calibri" w:hAnsi="Times New Roman" w:cs="Times New Roman"/>
          <w:sz w:val="12"/>
          <w:szCs w:val="12"/>
        </w:rPr>
        <w:t>(Место регистрации (почтовый адрес):</w:t>
      </w:r>
      <w:proofErr w:type="gramEnd"/>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______________________________________</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(Телефон) ______________________________________</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(E-mail:)</w:t>
      </w: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ЗАЯВЛЕНИЕ</w:t>
      </w: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Прошу произвести запись на экскурсию: ____________________________________________</w:t>
      </w:r>
      <w:r>
        <w:rPr>
          <w:rFonts w:ascii="Times New Roman" w:eastAsia="Calibri" w:hAnsi="Times New Roman" w:cs="Times New Roman"/>
          <w:sz w:val="12"/>
          <w:szCs w:val="12"/>
        </w:rPr>
        <w:t>_____________________________________________</w:t>
      </w:r>
      <w:r w:rsidRPr="00B52673">
        <w:rPr>
          <w:rFonts w:ascii="Times New Roman" w:eastAsia="Calibri" w:hAnsi="Times New Roman" w:cs="Times New Roman"/>
          <w:sz w:val="12"/>
          <w:szCs w:val="12"/>
        </w:rPr>
        <w:t xml:space="preserve">     </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(наименование выставки, экспозиции)</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w:t>
      </w:r>
      <w:r>
        <w:rPr>
          <w:rFonts w:ascii="Times New Roman" w:eastAsia="Calibri" w:hAnsi="Times New Roman" w:cs="Times New Roman"/>
          <w:sz w:val="12"/>
          <w:szCs w:val="12"/>
        </w:rPr>
        <w:t>____________</w:t>
      </w:r>
      <w:r w:rsidRPr="00B52673">
        <w:rPr>
          <w:rFonts w:ascii="Times New Roman" w:eastAsia="Calibri" w:hAnsi="Times New Roman" w:cs="Times New Roman"/>
          <w:sz w:val="12"/>
          <w:szCs w:val="12"/>
        </w:rPr>
        <w:t>_________________________________________________________</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(дата и время экскурсии)</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____________</w:t>
      </w:r>
      <w:r w:rsidRPr="00B52673">
        <w:rPr>
          <w:rFonts w:ascii="Times New Roman" w:eastAsia="Calibri" w:hAnsi="Times New Roman" w:cs="Times New Roman"/>
          <w:sz w:val="12"/>
          <w:szCs w:val="12"/>
        </w:rPr>
        <w:t>___________________________________</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(количество посетителей)</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_______________________________________</w:t>
      </w:r>
      <w:r>
        <w:rPr>
          <w:rFonts w:ascii="Times New Roman" w:eastAsia="Calibri" w:hAnsi="Times New Roman" w:cs="Times New Roman"/>
          <w:sz w:val="12"/>
          <w:szCs w:val="12"/>
        </w:rPr>
        <w:t>____________</w:t>
      </w:r>
      <w:r w:rsidRPr="00B52673">
        <w:rPr>
          <w:rFonts w:ascii="Times New Roman" w:eastAsia="Calibri" w:hAnsi="Times New Roman" w:cs="Times New Roman"/>
          <w:sz w:val="12"/>
          <w:szCs w:val="12"/>
        </w:rPr>
        <w:t>____________________________________</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r w:rsidRPr="00B52673">
        <w:rPr>
          <w:rFonts w:ascii="Times New Roman" w:eastAsia="Calibri" w:hAnsi="Times New Roman" w:cs="Times New Roman"/>
          <w:sz w:val="12"/>
          <w:szCs w:val="12"/>
        </w:rPr>
        <w:t>(дополнительная информация)</w:t>
      </w:r>
    </w:p>
    <w:p w:rsidR="00B52673" w:rsidRPr="00B52673" w:rsidRDefault="00B52673" w:rsidP="00B52673">
      <w:pPr>
        <w:tabs>
          <w:tab w:val="left" w:pos="284"/>
        </w:tabs>
        <w:spacing w:after="0" w:line="240" w:lineRule="auto"/>
        <w:jc w:val="center"/>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Прошу направить подтверждение о записи: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015"/>
      </w:tblGrid>
      <w:tr w:rsidR="00B52673" w:rsidRPr="00B52673" w:rsidTr="00B52673">
        <w:trPr>
          <w:trHeight w:val="417"/>
        </w:trPr>
        <w:tc>
          <w:tcPr>
            <w:tcW w:w="959" w:type="dxa"/>
            <w:tcBorders>
              <w:right w:val="single" w:sz="4" w:space="0" w:color="auto"/>
            </w:tcBorders>
            <w:shd w:val="clear" w:color="auto" w:fill="auto"/>
          </w:tcPr>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tc>
        <w:tc>
          <w:tcPr>
            <w:tcW w:w="8471" w:type="dxa"/>
            <w:tcBorders>
              <w:top w:val="nil"/>
              <w:left w:val="single" w:sz="4" w:space="0" w:color="auto"/>
              <w:bottom w:val="nil"/>
              <w:right w:val="nil"/>
            </w:tcBorders>
            <w:shd w:val="clear" w:color="auto" w:fill="auto"/>
          </w:tcPr>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На электронный адрес:________________________________________________</w:t>
            </w: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tc>
      </w:tr>
      <w:tr w:rsidR="00B52673" w:rsidRPr="00B52673" w:rsidTr="000B4307">
        <w:tc>
          <w:tcPr>
            <w:tcW w:w="959" w:type="dxa"/>
            <w:tcBorders>
              <w:right w:val="single" w:sz="4" w:space="0" w:color="auto"/>
            </w:tcBorders>
            <w:shd w:val="clear" w:color="auto" w:fill="auto"/>
          </w:tcPr>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tc>
        <w:tc>
          <w:tcPr>
            <w:tcW w:w="8471" w:type="dxa"/>
            <w:tcBorders>
              <w:top w:val="nil"/>
              <w:left w:val="single" w:sz="4" w:space="0" w:color="auto"/>
              <w:bottom w:val="nil"/>
              <w:right w:val="nil"/>
            </w:tcBorders>
            <w:shd w:val="clear" w:color="auto" w:fill="auto"/>
          </w:tcPr>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r w:rsidRPr="00B52673">
              <w:rPr>
                <w:rFonts w:ascii="Times New Roman" w:eastAsia="Calibri" w:hAnsi="Times New Roman" w:cs="Times New Roman"/>
                <w:sz w:val="12"/>
                <w:szCs w:val="12"/>
              </w:rPr>
              <w:t>По телефону:________________________________________________________</w:t>
            </w:r>
          </w:p>
        </w:tc>
      </w:tr>
    </w:tbl>
    <w:p w:rsid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both"/>
        <w:rPr>
          <w:rFonts w:ascii="Times New Roman" w:eastAsia="Calibri" w:hAnsi="Times New Roman" w:cs="Times New Roman"/>
          <w:sz w:val="12"/>
          <w:szCs w:val="12"/>
        </w:rPr>
      </w:pP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____________________</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(Подпись)</w:t>
      </w:r>
    </w:p>
    <w:p w:rsidR="00B52673" w:rsidRP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___________________</w:t>
      </w:r>
    </w:p>
    <w:p w:rsidR="00B52673" w:rsidRDefault="00B52673" w:rsidP="00B52673">
      <w:pPr>
        <w:tabs>
          <w:tab w:val="left" w:pos="284"/>
        </w:tabs>
        <w:spacing w:after="0" w:line="240" w:lineRule="auto"/>
        <w:jc w:val="right"/>
        <w:rPr>
          <w:rFonts w:ascii="Times New Roman" w:eastAsia="Calibri" w:hAnsi="Times New Roman" w:cs="Times New Roman"/>
          <w:sz w:val="12"/>
          <w:szCs w:val="12"/>
        </w:rPr>
      </w:pPr>
      <w:r w:rsidRPr="00B52673">
        <w:rPr>
          <w:rFonts w:ascii="Times New Roman" w:eastAsia="Calibri" w:hAnsi="Times New Roman" w:cs="Times New Roman"/>
          <w:sz w:val="12"/>
          <w:szCs w:val="12"/>
        </w:rPr>
        <w:t>(Дата)</w:t>
      </w:r>
    </w:p>
    <w:p w:rsidR="00090F00" w:rsidRDefault="00090F00" w:rsidP="00B52673">
      <w:pPr>
        <w:tabs>
          <w:tab w:val="left" w:pos="284"/>
        </w:tabs>
        <w:spacing w:after="0" w:line="240" w:lineRule="auto"/>
        <w:jc w:val="right"/>
        <w:rPr>
          <w:rFonts w:ascii="Times New Roman" w:eastAsia="Calibri" w:hAnsi="Times New Roman" w:cs="Times New Roman"/>
          <w:sz w:val="12"/>
          <w:szCs w:val="12"/>
        </w:rPr>
      </w:pPr>
    </w:p>
    <w:p w:rsidR="00090F00" w:rsidRPr="00B52673" w:rsidRDefault="00090F00" w:rsidP="00B52673">
      <w:pPr>
        <w:tabs>
          <w:tab w:val="left" w:pos="284"/>
        </w:tabs>
        <w:spacing w:after="0" w:line="240" w:lineRule="auto"/>
        <w:jc w:val="right"/>
        <w:rPr>
          <w:rFonts w:ascii="Times New Roman" w:eastAsia="Calibri" w:hAnsi="Times New Roman" w:cs="Times New Roman"/>
          <w:sz w:val="12"/>
          <w:szCs w:val="12"/>
        </w:rPr>
      </w:pPr>
    </w:p>
    <w:p w:rsidR="00B52673" w:rsidRDefault="00B52673" w:rsidP="00B52673">
      <w:pPr>
        <w:tabs>
          <w:tab w:val="left" w:pos="284"/>
        </w:tabs>
        <w:spacing w:after="0" w:line="240" w:lineRule="auto"/>
        <w:jc w:val="right"/>
        <w:rPr>
          <w:rFonts w:ascii="Times New Roman" w:eastAsia="Calibri" w:hAnsi="Times New Roman" w:cs="Times New Roman"/>
          <w:i/>
          <w:sz w:val="12"/>
          <w:szCs w:val="12"/>
        </w:rPr>
      </w:pPr>
    </w:p>
    <w:p w:rsidR="00B52673" w:rsidRPr="00B52673" w:rsidRDefault="00B52673" w:rsidP="00B52673">
      <w:pPr>
        <w:tabs>
          <w:tab w:val="left" w:pos="284"/>
        </w:tabs>
        <w:spacing w:after="0" w:line="240" w:lineRule="auto"/>
        <w:jc w:val="right"/>
        <w:rPr>
          <w:rFonts w:ascii="Times New Roman" w:eastAsia="Calibri" w:hAnsi="Times New Roman" w:cs="Times New Roman"/>
          <w:i/>
          <w:sz w:val="12"/>
          <w:szCs w:val="12"/>
        </w:rPr>
      </w:pPr>
      <w:r w:rsidRPr="00B52673">
        <w:rPr>
          <w:rFonts w:ascii="Times New Roman" w:eastAsia="Calibri" w:hAnsi="Times New Roman" w:cs="Times New Roman"/>
          <w:i/>
          <w:sz w:val="12"/>
          <w:szCs w:val="12"/>
        </w:rPr>
        <w:lastRenderedPageBreak/>
        <w:t>Приложени</w:t>
      </w:r>
      <w:r>
        <w:rPr>
          <w:rFonts w:ascii="Times New Roman" w:eastAsia="Calibri" w:hAnsi="Times New Roman" w:cs="Times New Roman"/>
          <w:i/>
          <w:sz w:val="12"/>
          <w:szCs w:val="12"/>
        </w:rPr>
        <w:t>е 3</w:t>
      </w:r>
    </w:p>
    <w:p w:rsidR="00B52673" w:rsidRPr="00B52673" w:rsidRDefault="00B52673" w:rsidP="00B52673">
      <w:pPr>
        <w:tabs>
          <w:tab w:val="left" w:pos="284"/>
        </w:tabs>
        <w:spacing w:after="0" w:line="240" w:lineRule="auto"/>
        <w:jc w:val="right"/>
        <w:rPr>
          <w:rFonts w:ascii="Times New Roman" w:eastAsia="Calibri" w:hAnsi="Times New Roman" w:cs="Times New Roman"/>
          <w:i/>
          <w:sz w:val="12"/>
          <w:szCs w:val="12"/>
        </w:rPr>
      </w:pPr>
      <w:r w:rsidRPr="00B52673">
        <w:rPr>
          <w:rFonts w:ascii="Times New Roman" w:eastAsia="Calibri" w:hAnsi="Times New Roman" w:cs="Times New Roman"/>
          <w:i/>
          <w:sz w:val="12"/>
          <w:szCs w:val="12"/>
        </w:rPr>
        <w:t>к Административному регламенту</w:t>
      </w:r>
    </w:p>
    <w:p w:rsidR="00B52673" w:rsidRPr="00B52673" w:rsidRDefault="00B52673" w:rsidP="00B52673">
      <w:pPr>
        <w:tabs>
          <w:tab w:val="left" w:pos="284"/>
        </w:tabs>
        <w:spacing w:after="0" w:line="240" w:lineRule="auto"/>
        <w:jc w:val="center"/>
        <w:rPr>
          <w:rFonts w:ascii="Times New Roman" w:eastAsia="Calibri" w:hAnsi="Times New Roman" w:cs="Times New Roman"/>
          <w:b/>
          <w:sz w:val="12"/>
          <w:szCs w:val="12"/>
        </w:rPr>
      </w:pPr>
      <w:r w:rsidRPr="00B52673">
        <w:rPr>
          <w:rFonts w:ascii="Times New Roman" w:eastAsia="Calibri" w:hAnsi="Times New Roman" w:cs="Times New Roman"/>
          <w:b/>
          <w:sz w:val="12"/>
          <w:szCs w:val="12"/>
        </w:rPr>
        <w:t xml:space="preserve">Блок-схема предоставления муниципальной услуги </w:t>
      </w:r>
    </w:p>
    <w:p w:rsidR="00B52673" w:rsidRPr="00090F00" w:rsidRDefault="00B52673" w:rsidP="00090F00">
      <w:pPr>
        <w:tabs>
          <w:tab w:val="left" w:pos="284"/>
        </w:tabs>
        <w:spacing w:after="0" w:line="240" w:lineRule="auto"/>
        <w:jc w:val="center"/>
        <w:rPr>
          <w:rFonts w:ascii="Times New Roman" w:eastAsia="Calibri" w:hAnsi="Times New Roman" w:cs="Times New Roman"/>
          <w:b/>
          <w:sz w:val="12"/>
          <w:szCs w:val="12"/>
        </w:rPr>
      </w:pPr>
      <w:r w:rsidRPr="00B52673">
        <w:rPr>
          <w:rFonts w:ascii="Times New Roman" w:eastAsia="Calibri" w:hAnsi="Times New Roman" w:cs="Times New Roman"/>
          <w:b/>
          <w:sz w:val="12"/>
          <w:szCs w:val="12"/>
        </w:rPr>
        <w:t>«Запись на обзорные, тематические и интерактивные экскурсии, проводим</w:t>
      </w:r>
      <w:r w:rsidR="00090F00">
        <w:rPr>
          <w:rFonts w:ascii="Times New Roman" w:eastAsia="Calibri" w:hAnsi="Times New Roman" w:cs="Times New Roman"/>
          <w:b/>
          <w:sz w:val="12"/>
          <w:szCs w:val="12"/>
        </w:rPr>
        <w:t>ые муниципальными учреждениями»</w:t>
      </w:r>
    </w:p>
    <w:p w:rsidR="00B52673" w:rsidRDefault="00B52673" w:rsidP="00090F0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08D3436F" wp14:editId="2BCEBD10">
            <wp:extent cx="2234241" cy="21318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6630" t="22172" r="28080" b="11930"/>
                    <a:stretch/>
                  </pic:blipFill>
                  <pic:spPr bwMode="auto">
                    <a:xfrm>
                      <a:off x="0" y="0"/>
                      <a:ext cx="2238579" cy="2135946"/>
                    </a:xfrm>
                    <a:prstGeom prst="rect">
                      <a:avLst/>
                    </a:prstGeom>
                    <a:ln>
                      <a:noFill/>
                    </a:ln>
                    <a:extLst>
                      <a:ext uri="{53640926-AAD7-44D8-BBD7-CCE9431645EC}">
                        <a14:shadowObscured xmlns:a14="http://schemas.microsoft.com/office/drawing/2010/main"/>
                      </a:ext>
                    </a:extLst>
                  </pic:spPr>
                </pic:pic>
              </a:graphicData>
            </a:graphic>
          </wp:inline>
        </w:drawing>
      </w:r>
    </w:p>
    <w:p w:rsidR="00090F00" w:rsidRDefault="00090F00" w:rsidP="00090F00">
      <w:pPr>
        <w:tabs>
          <w:tab w:val="left" w:pos="284"/>
        </w:tabs>
        <w:spacing w:after="0" w:line="240" w:lineRule="auto"/>
        <w:jc w:val="center"/>
        <w:rPr>
          <w:rFonts w:ascii="Times New Roman" w:eastAsia="Calibri" w:hAnsi="Times New Roman" w:cs="Times New Roman"/>
          <w:sz w:val="12"/>
          <w:szCs w:val="12"/>
        </w:rPr>
      </w:pPr>
    </w:p>
    <w:p w:rsidR="000B4307" w:rsidRPr="003C795A" w:rsidRDefault="000B4307" w:rsidP="000B4307">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0B4307" w:rsidRPr="003C795A" w:rsidRDefault="000B4307" w:rsidP="000B4307">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0B4307" w:rsidRPr="003C795A" w:rsidRDefault="000B4307" w:rsidP="000B4307">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0B4307" w:rsidRPr="003C795A" w:rsidRDefault="000B4307" w:rsidP="000B4307">
      <w:pPr>
        <w:tabs>
          <w:tab w:val="left" w:pos="284"/>
        </w:tabs>
        <w:spacing w:after="0" w:line="240" w:lineRule="auto"/>
        <w:jc w:val="center"/>
        <w:rPr>
          <w:rFonts w:ascii="Times New Roman" w:eastAsia="Calibri" w:hAnsi="Times New Roman" w:cs="Times New Roman"/>
          <w:sz w:val="12"/>
          <w:szCs w:val="12"/>
        </w:rPr>
      </w:pPr>
    </w:p>
    <w:p w:rsidR="000B4307" w:rsidRPr="003C795A" w:rsidRDefault="000B4307" w:rsidP="000B4307">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0B4307" w:rsidRPr="003C795A" w:rsidRDefault="000B4307" w:rsidP="000B43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№224</w:t>
      </w:r>
    </w:p>
    <w:p w:rsidR="000B4307" w:rsidRPr="000B4307" w:rsidRDefault="000B4307" w:rsidP="000B4307">
      <w:pPr>
        <w:tabs>
          <w:tab w:val="left" w:pos="284"/>
        </w:tabs>
        <w:spacing w:after="0" w:line="240" w:lineRule="auto"/>
        <w:jc w:val="center"/>
        <w:rPr>
          <w:rFonts w:ascii="Times New Roman" w:eastAsia="Calibri" w:hAnsi="Times New Roman" w:cs="Times New Roman"/>
          <w:b/>
          <w:sz w:val="12"/>
          <w:szCs w:val="12"/>
        </w:rPr>
      </w:pPr>
      <w:r w:rsidRPr="000B4307">
        <w:rPr>
          <w:rFonts w:ascii="Times New Roman" w:eastAsia="Calibri" w:hAnsi="Times New Roman" w:cs="Times New Roman"/>
          <w:b/>
          <w:sz w:val="12"/>
          <w:szCs w:val="12"/>
        </w:rPr>
        <w:t xml:space="preserve">О внесении изменений в Приложение №1к постановлению администрации </w:t>
      </w:r>
    </w:p>
    <w:p w:rsidR="000B4307" w:rsidRDefault="000B4307" w:rsidP="000B4307">
      <w:pPr>
        <w:tabs>
          <w:tab w:val="left" w:pos="284"/>
        </w:tabs>
        <w:spacing w:after="0" w:line="240" w:lineRule="auto"/>
        <w:jc w:val="center"/>
        <w:rPr>
          <w:rFonts w:ascii="Times New Roman" w:eastAsia="Calibri" w:hAnsi="Times New Roman" w:cs="Times New Roman"/>
          <w:b/>
          <w:sz w:val="12"/>
          <w:szCs w:val="12"/>
        </w:rPr>
      </w:pPr>
      <w:r w:rsidRPr="000B4307">
        <w:rPr>
          <w:rFonts w:ascii="Times New Roman" w:eastAsia="Calibri" w:hAnsi="Times New Roman" w:cs="Times New Roman"/>
          <w:b/>
          <w:sz w:val="12"/>
          <w:szCs w:val="12"/>
        </w:rPr>
        <w:t>муници</w:t>
      </w:r>
      <w:r>
        <w:rPr>
          <w:rFonts w:ascii="Times New Roman" w:eastAsia="Calibri" w:hAnsi="Times New Roman" w:cs="Times New Roman"/>
          <w:b/>
          <w:sz w:val="12"/>
          <w:szCs w:val="12"/>
        </w:rPr>
        <w:t xml:space="preserve">пального района Сергиевский  </w:t>
      </w:r>
      <w:r w:rsidRPr="000B4307">
        <w:rPr>
          <w:rFonts w:ascii="Times New Roman" w:eastAsia="Calibri" w:hAnsi="Times New Roman" w:cs="Times New Roman"/>
          <w:b/>
          <w:sz w:val="12"/>
          <w:szCs w:val="12"/>
        </w:rPr>
        <w:t xml:space="preserve">№ 1759 от 30.12.2015 года «Об утверждении муниципальной программы </w:t>
      </w:r>
    </w:p>
    <w:p w:rsidR="000B4307" w:rsidRDefault="000B4307" w:rsidP="000B4307">
      <w:pPr>
        <w:tabs>
          <w:tab w:val="left" w:pos="284"/>
        </w:tabs>
        <w:spacing w:after="0" w:line="240" w:lineRule="auto"/>
        <w:jc w:val="center"/>
        <w:rPr>
          <w:rFonts w:ascii="Times New Roman" w:eastAsia="Calibri" w:hAnsi="Times New Roman" w:cs="Times New Roman"/>
          <w:b/>
          <w:sz w:val="12"/>
          <w:szCs w:val="12"/>
        </w:rPr>
      </w:pPr>
      <w:r w:rsidRPr="000B4307">
        <w:rPr>
          <w:rFonts w:ascii="Times New Roman" w:eastAsia="Calibri" w:hAnsi="Times New Roman" w:cs="Times New Roman"/>
          <w:b/>
          <w:sz w:val="12"/>
          <w:szCs w:val="12"/>
        </w:rPr>
        <w:t>«Дети муниципального района Сергиевский на 2016 – 2020 годы»</w:t>
      </w:r>
    </w:p>
    <w:p w:rsidR="000B4307" w:rsidRDefault="000B4307" w:rsidP="000B4307">
      <w:pPr>
        <w:tabs>
          <w:tab w:val="left" w:pos="284"/>
        </w:tabs>
        <w:spacing w:after="0" w:line="240" w:lineRule="auto"/>
        <w:jc w:val="center"/>
        <w:rPr>
          <w:rFonts w:ascii="Times New Roman" w:eastAsia="Calibri" w:hAnsi="Times New Roman" w:cs="Times New Roman"/>
          <w:b/>
          <w:sz w:val="12"/>
          <w:szCs w:val="12"/>
        </w:rPr>
      </w:pP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b/>
          <w:sz w:val="12"/>
          <w:szCs w:val="12"/>
        </w:rPr>
      </w:pPr>
      <w:r w:rsidRPr="000B4307">
        <w:rPr>
          <w:rFonts w:ascii="Times New Roman" w:eastAsia="Calibri" w:hAnsi="Times New Roman" w:cs="Times New Roman"/>
          <w:b/>
          <w:sz w:val="12"/>
          <w:szCs w:val="12"/>
        </w:rPr>
        <w:t>ПОСТАНОВЛЯЕТ:</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№1759 от 30.12.2015 года «Об утверждении муниципальной программы «Дети муниципального района Сергиевский на 2016 – 2020 годы» (далее - Программа) изменения следующего содержания:</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Общий объем финансирования Программы за счет средств областного, местного бюджетов составляет  10178,73429 тыс. рублей (прогноз), из них 5652,0 тыс. рублей из местного бюджета (прогноз), 4526,73429 тыс. рублей из областного бюджета. 2016 год – 2982,488 тыс. рублей, из них 1530,0 тыс</w:t>
      </w:r>
      <w:proofErr w:type="gramStart"/>
      <w:r w:rsidRPr="000B4307">
        <w:rPr>
          <w:rFonts w:ascii="Times New Roman" w:eastAsia="Calibri" w:hAnsi="Times New Roman" w:cs="Times New Roman"/>
          <w:sz w:val="12"/>
          <w:szCs w:val="12"/>
        </w:rPr>
        <w:t>.р</w:t>
      </w:r>
      <w:proofErr w:type="gramEnd"/>
      <w:r w:rsidRPr="000B4307">
        <w:rPr>
          <w:rFonts w:ascii="Times New Roman" w:eastAsia="Calibri" w:hAnsi="Times New Roman" w:cs="Times New Roman"/>
          <w:sz w:val="12"/>
          <w:szCs w:val="12"/>
        </w:rPr>
        <w:t>ублей из местного бюджета, 1452,488 тыс. рублей из областного бюджета, 2017 год – 2458,9 тыс. рублей, из них 1188,0 тыс. рублей из местного бюджета, 1270,9 тыс. рублей из областного бюджета, 2018 год – 1374,5 тыс. рублей, из них 1100,0 тыс</w:t>
      </w:r>
      <w:proofErr w:type="gramStart"/>
      <w:r w:rsidRPr="000B4307">
        <w:rPr>
          <w:rFonts w:ascii="Times New Roman" w:eastAsia="Calibri" w:hAnsi="Times New Roman" w:cs="Times New Roman"/>
          <w:sz w:val="12"/>
          <w:szCs w:val="12"/>
        </w:rPr>
        <w:t>.р</w:t>
      </w:r>
      <w:proofErr w:type="gramEnd"/>
      <w:r w:rsidRPr="000B4307">
        <w:rPr>
          <w:rFonts w:ascii="Times New Roman" w:eastAsia="Calibri" w:hAnsi="Times New Roman" w:cs="Times New Roman"/>
          <w:sz w:val="12"/>
          <w:szCs w:val="12"/>
        </w:rPr>
        <w:t>ублей из местного бюджета, 274,5 тыс. рублей из областного бюджета, 2019 год – 2260,44629 тыс. рублей, из них 1034,0 тыс. рублей из местного бюджета, 1226,44629 тыс. рублей из областного бюджета (прогноз), 2020 год – 1102,4 тыс. рублей, из них 800,0 тыс. рублей из местного бюджета,  302,4 тыс. рублей из областного бюджета (прогноз)».</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1.2. Абзац 2 раздела 5 Программы изложить в следующей редакции: «Общий объем финансирования Программы за счет средств областного, местного бюджетов составляет 10178,73429 тыс. рублей (прогноз), из них 5652,0 тыс. рублей из местного бюджета (прогноз), 4526,73429 тыс. рублей из областного бюджета. 2016 год – 2982,488 тыс. рублей, из них 1530,0 тыс</w:t>
      </w:r>
      <w:proofErr w:type="gramStart"/>
      <w:r w:rsidRPr="000B4307">
        <w:rPr>
          <w:rFonts w:ascii="Times New Roman" w:eastAsia="Calibri" w:hAnsi="Times New Roman" w:cs="Times New Roman"/>
          <w:sz w:val="12"/>
          <w:szCs w:val="12"/>
        </w:rPr>
        <w:t>.р</w:t>
      </w:r>
      <w:proofErr w:type="gramEnd"/>
      <w:r w:rsidRPr="000B4307">
        <w:rPr>
          <w:rFonts w:ascii="Times New Roman" w:eastAsia="Calibri" w:hAnsi="Times New Roman" w:cs="Times New Roman"/>
          <w:sz w:val="12"/>
          <w:szCs w:val="12"/>
        </w:rPr>
        <w:t>ублей из местного бюджета, 1452,488 тыс. рублей из областного бюджета, 2017 год – 2458,9 тыс. рублей, из них 1188,0 тыс. рублей из местного бюджета, 1270,9 тыс. рублей из областного бюджета, 2018 год – 1374,5 тыс. рублей, из них 1100,0 тыс</w:t>
      </w:r>
      <w:proofErr w:type="gramStart"/>
      <w:r w:rsidRPr="000B4307">
        <w:rPr>
          <w:rFonts w:ascii="Times New Roman" w:eastAsia="Calibri" w:hAnsi="Times New Roman" w:cs="Times New Roman"/>
          <w:sz w:val="12"/>
          <w:szCs w:val="12"/>
        </w:rPr>
        <w:t>.р</w:t>
      </w:r>
      <w:proofErr w:type="gramEnd"/>
      <w:r w:rsidRPr="000B4307">
        <w:rPr>
          <w:rFonts w:ascii="Times New Roman" w:eastAsia="Calibri" w:hAnsi="Times New Roman" w:cs="Times New Roman"/>
          <w:sz w:val="12"/>
          <w:szCs w:val="12"/>
        </w:rPr>
        <w:t>ублей из местного бюджета, 274,5 тыс. рублей из областного бюджета, 2019 год – 2260,44629 тыс. рублей, из них 1034,0 тыс. рублей из местного бюджета, 1226,44629 тыс. рублей из областного бюджета (прогноз), 2020 год – 1102,4 тыс. рублей, из них 800,0 тыс. рублей из местного бюджета,  302,4 тыс. рублей из областного бюджета (прогноз)».</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1.3. Приложения №1-2 к Программе «Дети муниципального района Сергиевский на 2016 – 2020 годы» изложить в редакции согласно Приложениям №1-2 к настоящему постановлению.</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2. Опубликовать настоящее постановление в газете «Сергиевский вестник».</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3. Настоящее Постановление вступает в законную силу со дня его официального опубликования.</w:t>
      </w:r>
    </w:p>
    <w:p w:rsidR="000B4307" w:rsidRPr="000B4307" w:rsidRDefault="000B4307" w:rsidP="000B4307">
      <w:pPr>
        <w:tabs>
          <w:tab w:val="left" w:pos="284"/>
        </w:tabs>
        <w:spacing w:after="0" w:line="240" w:lineRule="auto"/>
        <w:ind w:firstLine="284"/>
        <w:jc w:val="both"/>
        <w:rPr>
          <w:rFonts w:ascii="Times New Roman" w:eastAsia="Calibri" w:hAnsi="Times New Roman" w:cs="Times New Roman"/>
          <w:sz w:val="12"/>
          <w:szCs w:val="12"/>
        </w:rPr>
      </w:pPr>
      <w:r w:rsidRPr="000B4307">
        <w:rPr>
          <w:rFonts w:ascii="Times New Roman" w:eastAsia="Calibri" w:hAnsi="Times New Roman" w:cs="Times New Roman"/>
          <w:sz w:val="12"/>
          <w:szCs w:val="12"/>
        </w:rPr>
        <w:t xml:space="preserve">4. </w:t>
      </w:r>
      <w:proofErr w:type="gramStart"/>
      <w:r w:rsidRPr="000B4307">
        <w:rPr>
          <w:rFonts w:ascii="Times New Roman" w:eastAsia="Calibri" w:hAnsi="Times New Roman" w:cs="Times New Roman"/>
          <w:sz w:val="12"/>
          <w:szCs w:val="12"/>
        </w:rPr>
        <w:t>Контроль за</w:t>
      </w:r>
      <w:proofErr w:type="gramEnd"/>
      <w:r w:rsidRPr="000B430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0B4307" w:rsidRPr="000B4307" w:rsidRDefault="000B4307" w:rsidP="000B4307">
      <w:pPr>
        <w:tabs>
          <w:tab w:val="left" w:pos="284"/>
        </w:tabs>
        <w:spacing w:after="0" w:line="240" w:lineRule="auto"/>
        <w:jc w:val="right"/>
        <w:rPr>
          <w:rFonts w:ascii="Times New Roman" w:eastAsia="Calibri" w:hAnsi="Times New Roman" w:cs="Times New Roman"/>
          <w:sz w:val="12"/>
          <w:szCs w:val="12"/>
        </w:rPr>
      </w:pPr>
      <w:r w:rsidRPr="000B4307">
        <w:rPr>
          <w:rFonts w:ascii="Times New Roman" w:eastAsia="Calibri" w:hAnsi="Times New Roman" w:cs="Times New Roman"/>
          <w:sz w:val="12"/>
          <w:szCs w:val="12"/>
        </w:rPr>
        <w:t>И.о</w:t>
      </w:r>
      <w:proofErr w:type="gramStart"/>
      <w:r w:rsidRPr="000B4307">
        <w:rPr>
          <w:rFonts w:ascii="Times New Roman" w:eastAsia="Calibri" w:hAnsi="Times New Roman" w:cs="Times New Roman"/>
          <w:sz w:val="12"/>
          <w:szCs w:val="12"/>
        </w:rPr>
        <w:t>.Г</w:t>
      </w:r>
      <w:proofErr w:type="gramEnd"/>
      <w:r w:rsidRPr="000B4307">
        <w:rPr>
          <w:rFonts w:ascii="Times New Roman" w:eastAsia="Calibri" w:hAnsi="Times New Roman" w:cs="Times New Roman"/>
          <w:sz w:val="12"/>
          <w:szCs w:val="12"/>
        </w:rPr>
        <w:t>лавы</w:t>
      </w:r>
    </w:p>
    <w:p w:rsidR="000B4307" w:rsidRDefault="000B4307" w:rsidP="000B4307">
      <w:pPr>
        <w:tabs>
          <w:tab w:val="left" w:pos="284"/>
        </w:tabs>
        <w:spacing w:after="0" w:line="240" w:lineRule="auto"/>
        <w:jc w:val="right"/>
        <w:rPr>
          <w:rFonts w:ascii="Times New Roman" w:eastAsia="Calibri" w:hAnsi="Times New Roman" w:cs="Times New Roman"/>
          <w:sz w:val="12"/>
          <w:szCs w:val="12"/>
        </w:rPr>
      </w:pPr>
      <w:r w:rsidRPr="000B4307">
        <w:rPr>
          <w:rFonts w:ascii="Times New Roman" w:eastAsia="Calibri" w:hAnsi="Times New Roman" w:cs="Times New Roman"/>
          <w:sz w:val="12"/>
          <w:szCs w:val="12"/>
        </w:rPr>
        <w:t>муниципального района Сергиевский</w:t>
      </w:r>
    </w:p>
    <w:p w:rsidR="000B4307" w:rsidRPr="000B4307" w:rsidRDefault="000B4307" w:rsidP="00090F00">
      <w:pPr>
        <w:tabs>
          <w:tab w:val="left" w:pos="284"/>
        </w:tabs>
        <w:spacing w:after="0" w:line="240" w:lineRule="auto"/>
        <w:jc w:val="right"/>
        <w:rPr>
          <w:rFonts w:ascii="Times New Roman" w:eastAsia="Calibri" w:hAnsi="Times New Roman" w:cs="Times New Roman"/>
          <w:sz w:val="12"/>
          <w:szCs w:val="12"/>
        </w:rPr>
      </w:pPr>
      <w:r w:rsidRPr="000B4307">
        <w:rPr>
          <w:rFonts w:ascii="Times New Roman" w:eastAsia="Calibri" w:hAnsi="Times New Roman" w:cs="Times New Roman"/>
          <w:sz w:val="12"/>
          <w:szCs w:val="12"/>
        </w:rPr>
        <w:t>А.Е. Чернов</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№224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«14» февраля  2019г.</w:t>
      </w:r>
    </w:p>
    <w:tbl>
      <w:tblPr>
        <w:tblStyle w:val="631"/>
        <w:tblW w:w="0" w:type="auto"/>
        <w:tblInd w:w="108" w:type="dxa"/>
        <w:tblLayout w:type="fixed"/>
        <w:tblLook w:val="04A0" w:firstRow="1" w:lastRow="0" w:firstColumn="1" w:lastColumn="0" w:noHBand="0" w:noVBand="1"/>
      </w:tblPr>
      <w:tblGrid>
        <w:gridCol w:w="426"/>
        <w:gridCol w:w="2126"/>
        <w:gridCol w:w="567"/>
        <w:gridCol w:w="1701"/>
        <w:gridCol w:w="709"/>
        <w:gridCol w:w="283"/>
        <w:gridCol w:w="284"/>
        <w:gridCol w:w="283"/>
        <w:gridCol w:w="284"/>
        <w:gridCol w:w="425"/>
        <w:gridCol w:w="425"/>
      </w:tblGrid>
      <w:tr w:rsidR="000B4307" w:rsidRPr="000B4307" w:rsidTr="005F4791">
        <w:trPr>
          <w:trHeight w:val="20"/>
        </w:trPr>
        <w:tc>
          <w:tcPr>
            <w:tcW w:w="426" w:type="dxa"/>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 xml:space="preserve">№ </w:t>
            </w:r>
            <w:proofErr w:type="gramStart"/>
            <w:r w:rsidRPr="000B4307">
              <w:rPr>
                <w:rFonts w:eastAsia="Calibri"/>
                <w:bCs/>
                <w:sz w:val="12"/>
                <w:szCs w:val="12"/>
              </w:rPr>
              <w:lastRenderedPageBreak/>
              <w:t>п</w:t>
            </w:r>
            <w:proofErr w:type="gramEnd"/>
            <w:r w:rsidRPr="000B4307">
              <w:rPr>
                <w:rFonts w:eastAsia="Calibri"/>
                <w:bCs/>
                <w:sz w:val="12"/>
                <w:szCs w:val="12"/>
              </w:rPr>
              <w:t>/п</w:t>
            </w:r>
          </w:p>
        </w:tc>
        <w:tc>
          <w:tcPr>
            <w:tcW w:w="2126" w:type="dxa"/>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lastRenderedPageBreak/>
              <w:t>Наименование мероприятия</w:t>
            </w:r>
          </w:p>
        </w:tc>
        <w:tc>
          <w:tcPr>
            <w:tcW w:w="567" w:type="dxa"/>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 xml:space="preserve">Сроки </w:t>
            </w:r>
            <w:r w:rsidRPr="000B4307">
              <w:rPr>
                <w:rFonts w:eastAsia="Calibri"/>
                <w:bCs/>
                <w:sz w:val="12"/>
                <w:szCs w:val="12"/>
              </w:rPr>
              <w:lastRenderedPageBreak/>
              <w:t>исполнения</w:t>
            </w:r>
          </w:p>
        </w:tc>
        <w:tc>
          <w:tcPr>
            <w:tcW w:w="1701" w:type="dxa"/>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lastRenderedPageBreak/>
              <w:t>Исполнители</w:t>
            </w:r>
          </w:p>
        </w:tc>
        <w:tc>
          <w:tcPr>
            <w:tcW w:w="709" w:type="dxa"/>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Источни</w:t>
            </w:r>
            <w:r w:rsidRPr="000B4307">
              <w:rPr>
                <w:rFonts w:eastAsia="Calibri"/>
                <w:bCs/>
                <w:sz w:val="12"/>
                <w:szCs w:val="12"/>
              </w:rPr>
              <w:lastRenderedPageBreak/>
              <w:t>к финансирования</w:t>
            </w:r>
          </w:p>
        </w:tc>
        <w:tc>
          <w:tcPr>
            <w:tcW w:w="1984" w:type="dxa"/>
            <w:gridSpan w:val="6"/>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lastRenderedPageBreak/>
              <w:t xml:space="preserve">Планируемый объем </w:t>
            </w:r>
            <w:r w:rsidRPr="000B4307">
              <w:rPr>
                <w:rFonts w:eastAsia="Calibri"/>
                <w:bCs/>
                <w:sz w:val="12"/>
                <w:szCs w:val="12"/>
              </w:rPr>
              <w:lastRenderedPageBreak/>
              <w:t>финансирования по годам, тыс. рублей</w:t>
            </w:r>
          </w:p>
        </w:tc>
      </w:tr>
      <w:tr w:rsidR="000B4307" w:rsidRPr="000B4307" w:rsidTr="005F4791">
        <w:trPr>
          <w:cantSplit/>
          <w:trHeight w:val="639"/>
        </w:trPr>
        <w:tc>
          <w:tcPr>
            <w:tcW w:w="426" w:type="dxa"/>
            <w:vMerge/>
            <w:hideMark/>
          </w:tcPr>
          <w:p w:rsidR="000B4307" w:rsidRPr="000B4307" w:rsidRDefault="000B4307" w:rsidP="000B4307">
            <w:pPr>
              <w:tabs>
                <w:tab w:val="left" w:pos="284"/>
              </w:tabs>
              <w:jc w:val="left"/>
              <w:rPr>
                <w:rFonts w:eastAsia="Calibri"/>
                <w:bCs/>
                <w:sz w:val="12"/>
                <w:szCs w:val="12"/>
              </w:rPr>
            </w:pPr>
          </w:p>
        </w:tc>
        <w:tc>
          <w:tcPr>
            <w:tcW w:w="2126" w:type="dxa"/>
            <w:vMerge/>
            <w:hideMark/>
          </w:tcPr>
          <w:p w:rsidR="000B4307" w:rsidRPr="000B4307" w:rsidRDefault="000B4307" w:rsidP="000B4307">
            <w:pPr>
              <w:tabs>
                <w:tab w:val="left" w:pos="284"/>
              </w:tabs>
              <w:jc w:val="left"/>
              <w:rPr>
                <w:rFonts w:eastAsia="Calibri"/>
                <w:bCs/>
                <w:sz w:val="12"/>
                <w:szCs w:val="12"/>
              </w:rPr>
            </w:pPr>
          </w:p>
        </w:tc>
        <w:tc>
          <w:tcPr>
            <w:tcW w:w="567" w:type="dxa"/>
            <w:vMerge/>
            <w:hideMark/>
          </w:tcPr>
          <w:p w:rsidR="000B4307" w:rsidRPr="000B4307" w:rsidRDefault="000B4307" w:rsidP="000B4307">
            <w:pPr>
              <w:tabs>
                <w:tab w:val="left" w:pos="284"/>
              </w:tabs>
              <w:jc w:val="left"/>
              <w:rPr>
                <w:rFonts w:eastAsia="Calibri"/>
                <w:bCs/>
                <w:sz w:val="12"/>
                <w:szCs w:val="12"/>
              </w:rPr>
            </w:pPr>
          </w:p>
        </w:tc>
        <w:tc>
          <w:tcPr>
            <w:tcW w:w="1701" w:type="dxa"/>
            <w:vMerge/>
            <w:hideMark/>
          </w:tcPr>
          <w:p w:rsidR="000B4307" w:rsidRPr="000B4307" w:rsidRDefault="000B4307" w:rsidP="000B4307">
            <w:pPr>
              <w:tabs>
                <w:tab w:val="left" w:pos="284"/>
              </w:tabs>
              <w:jc w:val="left"/>
              <w:rPr>
                <w:rFonts w:eastAsia="Calibri"/>
                <w:bCs/>
                <w:sz w:val="12"/>
                <w:szCs w:val="12"/>
              </w:rPr>
            </w:pPr>
          </w:p>
        </w:tc>
        <w:tc>
          <w:tcPr>
            <w:tcW w:w="709" w:type="dxa"/>
            <w:vMerge/>
            <w:hideMark/>
          </w:tcPr>
          <w:p w:rsidR="000B4307" w:rsidRPr="000B4307" w:rsidRDefault="000B4307" w:rsidP="000B4307">
            <w:pPr>
              <w:tabs>
                <w:tab w:val="left" w:pos="284"/>
              </w:tabs>
              <w:jc w:val="left"/>
              <w:rPr>
                <w:rFonts w:eastAsia="Calibri"/>
                <w:bCs/>
                <w:sz w:val="12"/>
                <w:szCs w:val="12"/>
              </w:rPr>
            </w:pP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2016</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2017</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2018</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2019</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2020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2016-2020</w:t>
            </w:r>
          </w:p>
        </w:tc>
      </w:tr>
      <w:tr w:rsidR="000B4307" w:rsidRPr="000B4307" w:rsidTr="005F4791">
        <w:trPr>
          <w:trHeight w:val="20"/>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1</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3</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4</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5</w:t>
            </w:r>
          </w:p>
        </w:tc>
        <w:tc>
          <w:tcPr>
            <w:tcW w:w="283"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6</w:t>
            </w:r>
          </w:p>
        </w:tc>
        <w:tc>
          <w:tcPr>
            <w:tcW w:w="284"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7</w:t>
            </w:r>
          </w:p>
        </w:tc>
        <w:tc>
          <w:tcPr>
            <w:tcW w:w="283"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8</w:t>
            </w:r>
          </w:p>
        </w:tc>
        <w:tc>
          <w:tcPr>
            <w:tcW w:w="284"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9</w:t>
            </w:r>
          </w:p>
        </w:tc>
        <w:tc>
          <w:tcPr>
            <w:tcW w:w="425"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10</w:t>
            </w:r>
          </w:p>
        </w:tc>
        <w:tc>
          <w:tcPr>
            <w:tcW w:w="425"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11</w:t>
            </w:r>
          </w:p>
        </w:tc>
      </w:tr>
      <w:tr w:rsidR="000B4307" w:rsidRPr="000B4307" w:rsidTr="000B4307">
        <w:trPr>
          <w:trHeight w:val="20"/>
        </w:trPr>
        <w:tc>
          <w:tcPr>
            <w:tcW w:w="7513" w:type="dxa"/>
            <w:gridSpan w:val="11"/>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1. Семья и дети</w:t>
            </w:r>
          </w:p>
        </w:tc>
      </w:tr>
      <w:tr w:rsidR="000B4307" w:rsidRPr="000B4307" w:rsidTr="005F4791">
        <w:trPr>
          <w:cantSplit/>
          <w:trHeight w:val="837"/>
        </w:trPr>
        <w:tc>
          <w:tcPr>
            <w:tcW w:w="4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1.1</w:t>
            </w:r>
          </w:p>
        </w:tc>
        <w:tc>
          <w:tcPr>
            <w:tcW w:w="21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567"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39,00000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183,00000</w:t>
            </w:r>
          </w:p>
        </w:tc>
      </w:tr>
      <w:tr w:rsidR="000B4307" w:rsidRPr="000B4307" w:rsidTr="005F4791">
        <w:trPr>
          <w:cantSplit/>
          <w:trHeight w:val="976"/>
        </w:trPr>
        <w:tc>
          <w:tcPr>
            <w:tcW w:w="426" w:type="dxa"/>
            <w:vMerge/>
            <w:hideMark/>
          </w:tcPr>
          <w:p w:rsidR="000B4307" w:rsidRPr="000B4307" w:rsidRDefault="000B4307" w:rsidP="000B4307">
            <w:pPr>
              <w:tabs>
                <w:tab w:val="left" w:pos="284"/>
              </w:tabs>
              <w:jc w:val="left"/>
              <w:rPr>
                <w:rFonts w:eastAsia="Calibri"/>
                <w:sz w:val="12"/>
                <w:szCs w:val="12"/>
              </w:rPr>
            </w:pPr>
          </w:p>
        </w:tc>
        <w:tc>
          <w:tcPr>
            <w:tcW w:w="2126" w:type="dxa"/>
            <w:vMerge/>
            <w:hideMark/>
          </w:tcPr>
          <w:p w:rsidR="000B4307" w:rsidRPr="000B4307" w:rsidRDefault="000B4307" w:rsidP="000B4307">
            <w:pPr>
              <w:tabs>
                <w:tab w:val="left" w:pos="284"/>
              </w:tabs>
              <w:jc w:val="left"/>
              <w:rPr>
                <w:rFonts w:eastAsia="Calibri"/>
                <w:sz w:val="12"/>
                <w:szCs w:val="12"/>
              </w:rPr>
            </w:pPr>
          </w:p>
        </w:tc>
        <w:tc>
          <w:tcPr>
            <w:tcW w:w="567" w:type="dxa"/>
            <w:vMerge/>
            <w:hideMark/>
          </w:tcPr>
          <w:p w:rsidR="000B4307" w:rsidRPr="000B4307" w:rsidRDefault="000B4307" w:rsidP="000B4307">
            <w:pPr>
              <w:tabs>
                <w:tab w:val="left" w:pos="284"/>
              </w:tabs>
              <w:jc w:val="left"/>
              <w:rPr>
                <w:rFonts w:eastAsia="Calibri"/>
                <w:sz w:val="12"/>
                <w:szCs w:val="12"/>
              </w:rPr>
            </w:pP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40,00000</w:t>
            </w:r>
          </w:p>
        </w:tc>
      </w:tr>
      <w:tr w:rsidR="000B4307" w:rsidRPr="000B4307" w:rsidTr="005F4791">
        <w:trPr>
          <w:cantSplit/>
          <w:trHeight w:val="849"/>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1.2</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Вручение премии Главы муниципального района Сергиевский «Отцовская доблесть»</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r>
      <w:tr w:rsidR="000B4307" w:rsidRPr="000B4307" w:rsidTr="005F4791">
        <w:trPr>
          <w:cantSplit/>
          <w:trHeight w:val="846"/>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1.3</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Организация и проведение фестиваля «Созвездие» для детей-инвалидов</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r>
      <w:tr w:rsidR="000B4307" w:rsidRPr="000B4307" w:rsidTr="005F4791">
        <w:trPr>
          <w:cantSplit/>
          <w:trHeight w:val="831"/>
        </w:trPr>
        <w:tc>
          <w:tcPr>
            <w:tcW w:w="4820" w:type="dxa"/>
            <w:gridSpan w:val="4"/>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Итого по разделу 1:</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36,00000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39,00000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76,00000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36,00000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36,00000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223,00000</w:t>
            </w:r>
          </w:p>
        </w:tc>
      </w:tr>
      <w:tr w:rsidR="000B4307" w:rsidRPr="000B4307" w:rsidTr="000B4307">
        <w:trPr>
          <w:cantSplit/>
          <w:trHeight w:val="133"/>
        </w:trPr>
        <w:tc>
          <w:tcPr>
            <w:tcW w:w="7513" w:type="dxa"/>
            <w:gridSpan w:val="11"/>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2. Организация отдыха, оздоровления и занятости детей</w:t>
            </w:r>
          </w:p>
        </w:tc>
      </w:tr>
      <w:tr w:rsidR="000B4307" w:rsidRPr="000B4307" w:rsidTr="005F4791">
        <w:trPr>
          <w:cantSplit/>
          <w:trHeight w:val="547"/>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2.1</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Организация отдыха, оздоровления детей в оздоровительных лагерях с дневным пребыванием детей в каникулярное время, в том числе:</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 </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 </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 </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 </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 </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 </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 </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 </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 </w:t>
            </w:r>
          </w:p>
        </w:tc>
      </w:tr>
      <w:tr w:rsidR="000B4307" w:rsidRPr="000B4307" w:rsidTr="005F4791">
        <w:trPr>
          <w:cantSplit/>
          <w:trHeight w:val="838"/>
        </w:trPr>
        <w:tc>
          <w:tcPr>
            <w:tcW w:w="4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2.1.1</w:t>
            </w:r>
          </w:p>
        </w:tc>
        <w:tc>
          <w:tcPr>
            <w:tcW w:w="21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оплата стоимости набора продуктов питания для детей в оздоровительных лагерях с дневным пребыванием детей в каникулярное время</w:t>
            </w:r>
          </w:p>
        </w:tc>
        <w:tc>
          <w:tcPr>
            <w:tcW w:w="567"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Администрация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244,41800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1084,41800</w:t>
            </w:r>
          </w:p>
        </w:tc>
      </w:tr>
      <w:tr w:rsidR="000B4307" w:rsidRPr="000B4307" w:rsidTr="005F4791">
        <w:trPr>
          <w:cantSplit/>
          <w:trHeight w:val="836"/>
        </w:trPr>
        <w:tc>
          <w:tcPr>
            <w:tcW w:w="426" w:type="dxa"/>
            <w:vMerge/>
            <w:hideMark/>
          </w:tcPr>
          <w:p w:rsidR="000B4307" w:rsidRPr="000B4307" w:rsidRDefault="000B4307" w:rsidP="000B4307">
            <w:pPr>
              <w:tabs>
                <w:tab w:val="left" w:pos="284"/>
              </w:tabs>
              <w:jc w:val="left"/>
              <w:rPr>
                <w:rFonts w:eastAsia="Calibri"/>
                <w:sz w:val="12"/>
                <w:szCs w:val="12"/>
              </w:rPr>
            </w:pPr>
          </w:p>
        </w:tc>
        <w:tc>
          <w:tcPr>
            <w:tcW w:w="2126" w:type="dxa"/>
            <w:vMerge/>
            <w:hideMark/>
          </w:tcPr>
          <w:p w:rsidR="000B4307" w:rsidRPr="000B4307" w:rsidRDefault="000B4307" w:rsidP="000B4307">
            <w:pPr>
              <w:tabs>
                <w:tab w:val="left" w:pos="284"/>
              </w:tabs>
              <w:jc w:val="left"/>
              <w:rPr>
                <w:rFonts w:eastAsia="Calibri"/>
                <w:sz w:val="12"/>
                <w:szCs w:val="12"/>
              </w:rPr>
            </w:pPr>
          </w:p>
        </w:tc>
        <w:tc>
          <w:tcPr>
            <w:tcW w:w="567" w:type="dxa"/>
            <w:vMerge/>
            <w:hideMark/>
          </w:tcPr>
          <w:p w:rsidR="000B4307" w:rsidRPr="000B4307" w:rsidRDefault="000B4307" w:rsidP="000B4307">
            <w:pPr>
              <w:tabs>
                <w:tab w:val="left" w:pos="284"/>
              </w:tabs>
              <w:jc w:val="left"/>
              <w:rPr>
                <w:rFonts w:eastAsia="Calibri"/>
                <w:sz w:val="12"/>
                <w:szCs w:val="12"/>
              </w:rPr>
            </w:pPr>
          </w:p>
        </w:tc>
        <w:tc>
          <w:tcPr>
            <w:tcW w:w="1701" w:type="dxa"/>
            <w:vMerge/>
            <w:hideMark/>
          </w:tcPr>
          <w:p w:rsidR="000B4307" w:rsidRPr="000B4307" w:rsidRDefault="000B4307" w:rsidP="000B4307">
            <w:pPr>
              <w:tabs>
                <w:tab w:val="left" w:pos="284"/>
              </w:tabs>
              <w:jc w:val="left"/>
              <w:rPr>
                <w:rFonts w:eastAsia="Calibri"/>
                <w:sz w:val="12"/>
                <w:szCs w:val="12"/>
              </w:rPr>
            </w:pP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областной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1218,88800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1036,80000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947,00000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3202,68800</w:t>
            </w:r>
          </w:p>
        </w:tc>
      </w:tr>
      <w:tr w:rsidR="000B4307" w:rsidRPr="000B4307" w:rsidTr="005F4791">
        <w:trPr>
          <w:cantSplit/>
          <w:trHeight w:val="848"/>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2.1.2</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организация питания детей в оздоровительных лагерях с дневным пребыванием детей в каникулярное время</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Администрация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300,00000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300,00000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600,00000</w:t>
            </w:r>
          </w:p>
        </w:tc>
      </w:tr>
      <w:tr w:rsidR="000B4307" w:rsidRPr="000B4307" w:rsidTr="005F4791">
        <w:trPr>
          <w:cantSplit/>
          <w:trHeight w:val="909"/>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2.1.3</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оказание медицинских услуг детям в оздоровительных лагерях с дневным пребыванием детей в каникулярное время</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56,10969</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68,63000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84,00000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84,00000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392,73969</w:t>
            </w:r>
          </w:p>
        </w:tc>
      </w:tr>
      <w:tr w:rsidR="000B4307" w:rsidRPr="000B4307" w:rsidTr="005F4791">
        <w:trPr>
          <w:cantSplit/>
          <w:trHeight w:val="851"/>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lastRenderedPageBreak/>
              <w:t>2.1.4</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Администрация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24,84000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315,00000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234,00000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76,00000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673,84000</w:t>
            </w:r>
          </w:p>
        </w:tc>
      </w:tr>
      <w:tr w:rsidR="000B4307" w:rsidRPr="000B4307" w:rsidTr="005F4791">
        <w:trPr>
          <w:cantSplit/>
          <w:trHeight w:val="834"/>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2.2</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Организация отдыха и оздоровления детей в профильных сменах в каникулярное время</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83,85000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73,98000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81,00000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438,83000</w:t>
            </w:r>
          </w:p>
        </w:tc>
      </w:tr>
      <w:tr w:rsidR="000B4307" w:rsidRPr="000B4307" w:rsidTr="005F4791">
        <w:trPr>
          <w:cantSplit/>
          <w:trHeight w:val="833"/>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2.3</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Организация работы палаточного лагеря</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362,42231</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362,42231</w:t>
            </w:r>
          </w:p>
        </w:tc>
      </w:tr>
      <w:tr w:rsidR="000B4307" w:rsidRPr="000B4307" w:rsidTr="005F4791">
        <w:trPr>
          <w:cantSplit/>
          <w:trHeight w:val="844"/>
        </w:trPr>
        <w:tc>
          <w:tcPr>
            <w:tcW w:w="4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2.4</w:t>
            </w:r>
          </w:p>
        </w:tc>
        <w:tc>
          <w:tcPr>
            <w:tcW w:w="21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 xml:space="preserve">Организация трудоустройства подростков </w:t>
            </w:r>
          </w:p>
        </w:tc>
        <w:tc>
          <w:tcPr>
            <w:tcW w:w="567"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Администрация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80,00000</w:t>
            </w:r>
          </w:p>
        </w:tc>
        <w:tc>
          <w:tcPr>
            <w:tcW w:w="284"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80,00000</w:t>
            </w:r>
          </w:p>
        </w:tc>
        <w:tc>
          <w:tcPr>
            <w:tcW w:w="283"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80,00000</w:t>
            </w:r>
          </w:p>
        </w:tc>
        <w:tc>
          <w:tcPr>
            <w:tcW w:w="284"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90,00000</w:t>
            </w:r>
          </w:p>
        </w:tc>
        <w:tc>
          <w:tcPr>
            <w:tcW w:w="425"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80,00000</w:t>
            </w:r>
          </w:p>
        </w:tc>
        <w:tc>
          <w:tcPr>
            <w:tcW w:w="425"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410,00000</w:t>
            </w:r>
          </w:p>
        </w:tc>
      </w:tr>
      <w:tr w:rsidR="000B4307" w:rsidRPr="000B4307" w:rsidTr="005F4791">
        <w:trPr>
          <w:cantSplit/>
          <w:trHeight w:val="843"/>
        </w:trPr>
        <w:tc>
          <w:tcPr>
            <w:tcW w:w="426" w:type="dxa"/>
            <w:vMerge/>
            <w:hideMark/>
          </w:tcPr>
          <w:p w:rsidR="000B4307" w:rsidRPr="000B4307" w:rsidRDefault="000B4307" w:rsidP="000B4307">
            <w:pPr>
              <w:tabs>
                <w:tab w:val="left" w:pos="284"/>
              </w:tabs>
              <w:jc w:val="left"/>
              <w:rPr>
                <w:rFonts w:eastAsia="Calibri"/>
                <w:sz w:val="12"/>
                <w:szCs w:val="12"/>
              </w:rPr>
            </w:pPr>
          </w:p>
        </w:tc>
        <w:tc>
          <w:tcPr>
            <w:tcW w:w="2126" w:type="dxa"/>
            <w:vMerge/>
            <w:hideMark/>
          </w:tcPr>
          <w:p w:rsidR="000B4307" w:rsidRPr="000B4307" w:rsidRDefault="000B4307" w:rsidP="000B4307">
            <w:pPr>
              <w:tabs>
                <w:tab w:val="left" w:pos="284"/>
              </w:tabs>
              <w:jc w:val="left"/>
              <w:rPr>
                <w:rFonts w:eastAsia="Calibri"/>
                <w:sz w:val="12"/>
                <w:szCs w:val="12"/>
              </w:rPr>
            </w:pPr>
          </w:p>
        </w:tc>
        <w:tc>
          <w:tcPr>
            <w:tcW w:w="567" w:type="dxa"/>
            <w:vMerge/>
            <w:hideMark/>
          </w:tcPr>
          <w:p w:rsidR="000B4307" w:rsidRPr="000B4307" w:rsidRDefault="000B4307" w:rsidP="000B4307">
            <w:pPr>
              <w:tabs>
                <w:tab w:val="left" w:pos="284"/>
              </w:tabs>
              <w:jc w:val="left"/>
              <w:rPr>
                <w:rFonts w:eastAsia="Calibri"/>
                <w:sz w:val="12"/>
                <w:szCs w:val="12"/>
              </w:rPr>
            </w:pPr>
          </w:p>
        </w:tc>
        <w:tc>
          <w:tcPr>
            <w:tcW w:w="1701" w:type="dxa"/>
            <w:vMerge/>
            <w:hideMark/>
          </w:tcPr>
          <w:p w:rsidR="000B4307" w:rsidRPr="000B4307" w:rsidRDefault="000B4307" w:rsidP="000B4307">
            <w:pPr>
              <w:tabs>
                <w:tab w:val="left" w:pos="284"/>
              </w:tabs>
              <w:jc w:val="left"/>
              <w:rPr>
                <w:rFonts w:eastAsia="Calibri"/>
                <w:sz w:val="12"/>
                <w:szCs w:val="12"/>
              </w:rPr>
            </w:pP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областной бюджет</w:t>
            </w:r>
          </w:p>
        </w:tc>
        <w:tc>
          <w:tcPr>
            <w:tcW w:w="283"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233,60000</w:t>
            </w:r>
          </w:p>
        </w:tc>
        <w:tc>
          <w:tcPr>
            <w:tcW w:w="284"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234,10000</w:t>
            </w:r>
          </w:p>
        </w:tc>
        <w:tc>
          <w:tcPr>
            <w:tcW w:w="283"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274,50000</w:t>
            </w:r>
          </w:p>
        </w:tc>
        <w:tc>
          <w:tcPr>
            <w:tcW w:w="284"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279,44629</w:t>
            </w:r>
          </w:p>
        </w:tc>
        <w:tc>
          <w:tcPr>
            <w:tcW w:w="425"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302,40000</w:t>
            </w:r>
          </w:p>
        </w:tc>
        <w:tc>
          <w:tcPr>
            <w:tcW w:w="425" w:type="dxa"/>
            <w:noWrap/>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1324,04629</w:t>
            </w:r>
          </w:p>
        </w:tc>
      </w:tr>
      <w:tr w:rsidR="000B4307" w:rsidRPr="000B4307" w:rsidTr="005F4791">
        <w:trPr>
          <w:cantSplit/>
          <w:trHeight w:val="840"/>
        </w:trPr>
        <w:tc>
          <w:tcPr>
            <w:tcW w:w="4820" w:type="dxa"/>
            <w:gridSpan w:val="4"/>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Итого по разделу 2: из них</w:t>
            </w:r>
          </w:p>
        </w:tc>
        <w:tc>
          <w:tcPr>
            <w:tcW w:w="709" w:type="dxa"/>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местный, областной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2603,28800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2058,35000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834,50000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2050,44629</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942,40000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8488,98429</w:t>
            </w:r>
          </w:p>
        </w:tc>
      </w:tr>
      <w:tr w:rsidR="000B4307" w:rsidRPr="000B4307" w:rsidTr="005F4791">
        <w:trPr>
          <w:cantSplit/>
          <w:trHeight w:val="839"/>
        </w:trPr>
        <w:tc>
          <w:tcPr>
            <w:tcW w:w="4820" w:type="dxa"/>
            <w:gridSpan w:val="4"/>
            <w:vMerge/>
            <w:hideMark/>
          </w:tcPr>
          <w:p w:rsidR="000B4307" w:rsidRPr="000B4307" w:rsidRDefault="000B4307" w:rsidP="000B4307">
            <w:pPr>
              <w:tabs>
                <w:tab w:val="left" w:pos="284"/>
              </w:tabs>
              <w:jc w:val="left"/>
              <w:rPr>
                <w:rFonts w:eastAsia="Calibri"/>
                <w:bCs/>
                <w:sz w:val="12"/>
                <w:szCs w:val="12"/>
              </w:rPr>
            </w:pP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1150,80000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787,45000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560,00000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824,00000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640,00000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3962,25000</w:t>
            </w:r>
          </w:p>
        </w:tc>
      </w:tr>
      <w:tr w:rsidR="000B4307" w:rsidRPr="000B4307" w:rsidTr="005F4791">
        <w:trPr>
          <w:cantSplit/>
          <w:trHeight w:val="836"/>
        </w:trPr>
        <w:tc>
          <w:tcPr>
            <w:tcW w:w="4820" w:type="dxa"/>
            <w:gridSpan w:val="4"/>
            <w:vMerge/>
            <w:hideMark/>
          </w:tcPr>
          <w:p w:rsidR="000B4307" w:rsidRPr="000B4307" w:rsidRDefault="000B4307" w:rsidP="000B4307">
            <w:pPr>
              <w:tabs>
                <w:tab w:val="left" w:pos="284"/>
              </w:tabs>
              <w:jc w:val="left"/>
              <w:rPr>
                <w:rFonts w:eastAsia="Calibri"/>
                <w:bCs/>
                <w:sz w:val="12"/>
                <w:szCs w:val="12"/>
              </w:rPr>
            </w:pP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областной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1452,48800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1270,90000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274,50000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1226,44629</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302,40000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4526,73429</w:t>
            </w:r>
          </w:p>
        </w:tc>
      </w:tr>
      <w:tr w:rsidR="000B4307" w:rsidRPr="000B4307" w:rsidTr="000B4307">
        <w:trPr>
          <w:cantSplit/>
          <w:trHeight w:val="282"/>
        </w:trPr>
        <w:tc>
          <w:tcPr>
            <w:tcW w:w="7513" w:type="dxa"/>
            <w:gridSpan w:val="11"/>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3. Одаренные дети</w:t>
            </w:r>
            <w:proofErr w:type="gramStart"/>
            <w:r w:rsidRPr="000B4307">
              <w:rPr>
                <w:rFonts w:eastAsia="Calibri"/>
                <w:bCs/>
                <w:sz w:val="12"/>
                <w:szCs w:val="12"/>
              </w:rPr>
              <w:t>.С</w:t>
            </w:r>
            <w:proofErr w:type="gramEnd"/>
            <w:r w:rsidRPr="000B4307">
              <w:rPr>
                <w:rFonts w:eastAsia="Calibri"/>
                <w:bCs/>
                <w:sz w:val="12"/>
                <w:szCs w:val="12"/>
              </w:rPr>
              <w:t>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0B4307" w:rsidRPr="000B4307" w:rsidTr="005F4791">
        <w:trPr>
          <w:cantSplit/>
          <w:trHeight w:val="852"/>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3.1</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Проведение районных спартакиад, фестивалей, конкурсов среди воспитанников образовательных учреждений</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r>
      <w:tr w:rsidR="000B4307" w:rsidRPr="000B4307" w:rsidTr="005F4791">
        <w:trPr>
          <w:cantSplit/>
          <w:trHeight w:val="1134"/>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3.2</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72,00000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65,00000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24,00000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209,00000</w:t>
            </w:r>
          </w:p>
        </w:tc>
      </w:tr>
      <w:tr w:rsidR="000B4307" w:rsidRPr="000B4307" w:rsidTr="005F4791">
        <w:trPr>
          <w:cantSplit/>
          <w:trHeight w:val="909"/>
        </w:trPr>
        <w:tc>
          <w:tcPr>
            <w:tcW w:w="4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3.3</w:t>
            </w:r>
          </w:p>
        </w:tc>
        <w:tc>
          <w:tcPr>
            <w:tcW w:w="21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 xml:space="preserve">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w:t>
            </w:r>
            <w:r w:rsidRPr="000B4307">
              <w:rPr>
                <w:rFonts w:eastAsia="Calibri"/>
                <w:sz w:val="12"/>
                <w:szCs w:val="12"/>
              </w:rPr>
              <w:lastRenderedPageBreak/>
              <w:t>выпускникам образовательных учреждений</w:t>
            </w:r>
          </w:p>
        </w:tc>
        <w:tc>
          <w:tcPr>
            <w:tcW w:w="567"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lastRenderedPageBreak/>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132,00000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126,00000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145,00000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603,00000</w:t>
            </w:r>
          </w:p>
        </w:tc>
      </w:tr>
      <w:tr w:rsidR="000B4307" w:rsidRPr="000B4307" w:rsidTr="005F4791">
        <w:trPr>
          <w:cantSplit/>
          <w:trHeight w:val="992"/>
        </w:trPr>
        <w:tc>
          <w:tcPr>
            <w:tcW w:w="426" w:type="dxa"/>
            <w:vMerge/>
            <w:hideMark/>
          </w:tcPr>
          <w:p w:rsidR="000B4307" w:rsidRPr="000B4307" w:rsidRDefault="000B4307" w:rsidP="000B4307">
            <w:pPr>
              <w:tabs>
                <w:tab w:val="left" w:pos="284"/>
              </w:tabs>
              <w:jc w:val="left"/>
              <w:rPr>
                <w:rFonts w:eastAsia="Calibri"/>
                <w:sz w:val="12"/>
                <w:szCs w:val="12"/>
              </w:rPr>
            </w:pPr>
          </w:p>
        </w:tc>
        <w:tc>
          <w:tcPr>
            <w:tcW w:w="2126" w:type="dxa"/>
            <w:vMerge/>
            <w:hideMark/>
          </w:tcPr>
          <w:p w:rsidR="000B4307" w:rsidRPr="000B4307" w:rsidRDefault="000B4307" w:rsidP="000B4307">
            <w:pPr>
              <w:tabs>
                <w:tab w:val="left" w:pos="284"/>
              </w:tabs>
              <w:jc w:val="left"/>
              <w:rPr>
                <w:rFonts w:eastAsia="Calibri"/>
                <w:sz w:val="12"/>
                <w:szCs w:val="12"/>
              </w:rPr>
            </w:pPr>
          </w:p>
        </w:tc>
        <w:tc>
          <w:tcPr>
            <w:tcW w:w="567" w:type="dxa"/>
            <w:vMerge/>
            <w:hideMark/>
          </w:tcPr>
          <w:p w:rsidR="000B4307" w:rsidRPr="000B4307" w:rsidRDefault="000B4307" w:rsidP="000B4307">
            <w:pPr>
              <w:tabs>
                <w:tab w:val="left" w:pos="284"/>
              </w:tabs>
              <w:jc w:val="left"/>
              <w:rPr>
                <w:rFonts w:eastAsia="Calibri"/>
                <w:sz w:val="12"/>
                <w:szCs w:val="12"/>
              </w:rPr>
            </w:pP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15,00000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15,00000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30,00000</w:t>
            </w:r>
          </w:p>
        </w:tc>
      </w:tr>
      <w:tr w:rsidR="000B4307" w:rsidRPr="000B4307" w:rsidTr="005F4791">
        <w:trPr>
          <w:cantSplit/>
          <w:trHeight w:val="837"/>
        </w:trPr>
        <w:tc>
          <w:tcPr>
            <w:tcW w:w="4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lastRenderedPageBreak/>
              <w:t>3.4</w:t>
            </w:r>
          </w:p>
        </w:tc>
        <w:tc>
          <w:tcPr>
            <w:tcW w:w="2126"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 xml:space="preserve">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567" w:type="dxa"/>
            <w:vMerge w:val="restart"/>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58,55000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45,00000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50,00000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253,55000</w:t>
            </w:r>
          </w:p>
        </w:tc>
      </w:tr>
      <w:tr w:rsidR="000B4307" w:rsidRPr="000B4307" w:rsidTr="005F4791">
        <w:trPr>
          <w:cantSplit/>
          <w:trHeight w:val="764"/>
        </w:trPr>
        <w:tc>
          <w:tcPr>
            <w:tcW w:w="426" w:type="dxa"/>
            <w:vMerge/>
            <w:hideMark/>
          </w:tcPr>
          <w:p w:rsidR="000B4307" w:rsidRPr="000B4307" w:rsidRDefault="000B4307" w:rsidP="000B4307">
            <w:pPr>
              <w:tabs>
                <w:tab w:val="left" w:pos="284"/>
              </w:tabs>
              <w:jc w:val="left"/>
              <w:rPr>
                <w:rFonts w:eastAsia="Calibri"/>
                <w:sz w:val="12"/>
                <w:szCs w:val="12"/>
              </w:rPr>
            </w:pPr>
          </w:p>
        </w:tc>
        <w:tc>
          <w:tcPr>
            <w:tcW w:w="2126" w:type="dxa"/>
            <w:vMerge/>
            <w:hideMark/>
          </w:tcPr>
          <w:p w:rsidR="000B4307" w:rsidRPr="000B4307" w:rsidRDefault="000B4307" w:rsidP="000B4307">
            <w:pPr>
              <w:tabs>
                <w:tab w:val="left" w:pos="284"/>
              </w:tabs>
              <w:jc w:val="left"/>
              <w:rPr>
                <w:rFonts w:eastAsia="Calibri"/>
                <w:sz w:val="12"/>
                <w:szCs w:val="12"/>
              </w:rPr>
            </w:pPr>
          </w:p>
        </w:tc>
        <w:tc>
          <w:tcPr>
            <w:tcW w:w="567" w:type="dxa"/>
            <w:vMerge/>
            <w:hideMark/>
          </w:tcPr>
          <w:p w:rsidR="000B4307" w:rsidRPr="000B4307" w:rsidRDefault="000B4307" w:rsidP="000B4307">
            <w:pPr>
              <w:tabs>
                <w:tab w:val="left" w:pos="284"/>
              </w:tabs>
              <w:jc w:val="left"/>
              <w:rPr>
                <w:rFonts w:eastAsia="Calibri"/>
                <w:sz w:val="12"/>
                <w:szCs w:val="12"/>
              </w:rPr>
            </w:pP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Администрация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50,00000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50,00000</w:t>
            </w:r>
          </w:p>
        </w:tc>
      </w:tr>
      <w:tr w:rsidR="000B4307" w:rsidRPr="000B4307" w:rsidTr="005F4791">
        <w:trPr>
          <w:cantSplit/>
          <w:trHeight w:val="761"/>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3.5</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Администрация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65,00000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65,00000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100,00000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230,00000</w:t>
            </w:r>
          </w:p>
        </w:tc>
      </w:tr>
      <w:tr w:rsidR="000B4307" w:rsidRPr="000B4307" w:rsidTr="005F4791">
        <w:trPr>
          <w:cantSplit/>
          <w:trHeight w:val="984"/>
        </w:trPr>
        <w:tc>
          <w:tcPr>
            <w:tcW w:w="4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3.6</w:t>
            </w:r>
          </w:p>
        </w:tc>
        <w:tc>
          <w:tcPr>
            <w:tcW w:w="2126"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Поощрение победителя «Супер читатель»</w:t>
            </w:r>
          </w:p>
        </w:tc>
        <w:tc>
          <w:tcPr>
            <w:tcW w:w="567"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2016-2020</w:t>
            </w:r>
          </w:p>
        </w:tc>
        <w:tc>
          <w:tcPr>
            <w:tcW w:w="1701"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22,20000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25,00000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44,00000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0,00000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91,20000</w:t>
            </w:r>
          </w:p>
        </w:tc>
      </w:tr>
      <w:tr w:rsidR="000B4307" w:rsidRPr="000B4307" w:rsidTr="005F4791">
        <w:trPr>
          <w:cantSplit/>
          <w:trHeight w:val="842"/>
        </w:trPr>
        <w:tc>
          <w:tcPr>
            <w:tcW w:w="4820" w:type="dxa"/>
            <w:gridSpan w:val="4"/>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Итого по разделу 3:</w:t>
            </w:r>
          </w:p>
        </w:tc>
        <w:tc>
          <w:tcPr>
            <w:tcW w:w="709" w:type="dxa"/>
            <w:hideMark/>
          </w:tcPr>
          <w:p w:rsidR="000B4307" w:rsidRPr="000B4307" w:rsidRDefault="000B4307" w:rsidP="000B4307">
            <w:pPr>
              <w:tabs>
                <w:tab w:val="left" w:pos="284"/>
              </w:tabs>
              <w:jc w:val="left"/>
              <w:rPr>
                <w:rFonts w:eastAsia="Calibri"/>
                <w:sz w:val="12"/>
                <w:szCs w:val="12"/>
              </w:rPr>
            </w:pPr>
            <w:r w:rsidRPr="000B4307">
              <w:rPr>
                <w:rFonts w:eastAsia="Calibri"/>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343,20000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361,55000</w:t>
            </w:r>
          </w:p>
        </w:tc>
        <w:tc>
          <w:tcPr>
            <w:tcW w:w="283"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464,00000</w:t>
            </w:r>
          </w:p>
        </w:tc>
        <w:tc>
          <w:tcPr>
            <w:tcW w:w="284"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174,00000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124,00000</w:t>
            </w:r>
          </w:p>
        </w:tc>
        <w:tc>
          <w:tcPr>
            <w:tcW w:w="425" w:type="dxa"/>
            <w:textDirection w:val="tbRl"/>
            <w:hideMark/>
          </w:tcPr>
          <w:p w:rsidR="000B4307" w:rsidRPr="000B4307" w:rsidRDefault="000B4307" w:rsidP="000B4307">
            <w:pPr>
              <w:tabs>
                <w:tab w:val="left" w:pos="284"/>
              </w:tabs>
              <w:ind w:left="113" w:right="113"/>
              <w:jc w:val="left"/>
              <w:rPr>
                <w:rFonts w:eastAsia="Calibri"/>
                <w:sz w:val="12"/>
                <w:szCs w:val="12"/>
              </w:rPr>
            </w:pPr>
            <w:r w:rsidRPr="000B4307">
              <w:rPr>
                <w:rFonts w:eastAsia="Calibri"/>
                <w:sz w:val="12"/>
                <w:szCs w:val="12"/>
              </w:rPr>
              <w:t>1466,75000</w:t>
            </w:r>
          </w:p>
        </w:tc>
      </w:tr>
      <w:tr w:rsidR="000B4307" w:rsidRPr="000B4307" w:rsidTr="005F4791">
        <w:trPr>
          <w:cantSplit/>
          <w:trHeight w:val="982"/>
        </w:trPr>
        <w:tc>
          <w:tcPr>
            <w:tcW w:w="4820" w:type="dxa"/>
            <w:gridSpan w:val="4"/>
            <w:vMerge w:val="restart"/>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Итого по программе: из них</w:t>
            </w:r>
          </w:p>
        </w:tc>
        <w:tc>
          <w:tcPr>
            <w:tcW w:w="709" w:type="dxa"/>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местный, областной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2982,48800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2458,90000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1374,50000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2260,44629</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1102,40000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10178,73429</w:t>
            </w:r>
          </w:p>
        </w:tc>
      </w:tr>
      <w:tr w:rsidR="000B4307" w:rsidRPr="000B4307" w:rsidTr="005F4791">
        <w:trPr>
          <w:cantSplit/>
          <w:trHeight w:val="841"/>
        </w:trPr>
        <w:tc>
          <w:tcPr>
            <w:tcW w:w="4820" w:type="dxa"/>
            <w:gridSpan w:val="4"/>
            <w:vMerge/>
            <w:hideMark/>
          </w:tcPr>
          <w:p w:rsidR="000B4307" w:rsidRPr="000B4307" w:rsidRDefault="000B4307" w:rsidP="000B4307">
            <w:pPr>
              <w:tabs>
                <w:tab w:val="left" w:pos="284"/>
              </w:tabs>
              <w:jc w:val="left"/>
              <w:rPr>
                <w:rFonts w:eastAsia="Calibri"/>
                <w:bCs/>
                <w:sz w:val="12"/>
                <w:szCs w:val="12"/>
              </w:rPr>
            </w:pPr>
          </w:p>
        </w:tc>
        <w:tc>
          <w:tcPr>
            <w:tcW w:w="709" w:type="dxa"/>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местный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1530,00000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1188,00000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1100,00000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1034,00000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800,00000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5652,00000</w:t>
            </w:r>
          </w:p>
        </w:tc>
      </w:tr>
      <w:tr w:rsidR="000B4307" w:rsidRPr="000B4307" w:rsidTr="005F4791">
        <w:trPr>
          <w:cantSplit/>
          <w:trHeight w:val="838"/>
        </w:trPr>
        <w:tc>
          <w:tcPr>
            <w:tcW w:w="4820" w:type="dxa"/>
            <w:gridSpan w:val="4"/>
            <w:vMerge/>
            <w:hideMark/>
          </w:tcPr>
          <w:p w:rsidR="000B4307" w:rsidRPr="000B4307" w:rsidRDefault="000B4307" w:rsidP="000B4307">
            <w:pPr>
              <w:tabs>
                <w:tab w:val="left" w:pos="284"/>
              </w:tabs>
              <w:jc w:val="left"/>
              <w:rPr>
                <w:rFonts w:eastAsia="Calibri"/>
                <w:bCs/>
                <w:sz w:val="12"/>
                <w:szCs w:val="12"/>
              </w:rPr>
            </w:pPr>
          </w:p>
        </w:tc>
        <w:tc>
          <w:tcPr>
            <w:tcW w:w="709" w:type="dxa"/>
            <w:hideMark/>
          </w:tcPr>
          <w:p w:rsidR="000B4307" w:rsidRPr="000B4307" w:rsidRDefault="000B4307" w:rsidP="000B4307">
            <w:pPr>
              <w:tabs>
                <w:tab w:val="left" w:pos="284"/>
              </w:tabs>
              <w:jc w:val="left"/>
              <w:rPr>
                <w:rFonts w:eastAsia="Calibri"/>
                <w:bCs/>
                <w:sz w:val="12"/>
                <w:szCs w:val="12"/>
              </w:rPr>
            </w:pPr>
            <w:r w:rsidRPr="000B4307">
              <w:rPr>
                <w:rFonts w:eastAsia="Calibri"/>
                <w:bCs/>
                <w:sz w:val="12"/>
                <w:szCs w:val="12"/>
              </w:rPr>
              <w:t>областной бюджет</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1452,48800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1270,90000</w:t>
            </w:r>
          </w:p>
        </w:tc>
        <w:tc>
          <w:tcPr>
            <w:tcW w:w="283"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274,50000</w:t>
            </w:r>
          </w:p>
        </w:tc>
        <w:tc>
          <w:tcPr>
            <w:tcW w:w="284"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1226,44629</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302,40000</w:t>
            </w:r>
          </w:p>
        </w:tc>
        <w:tc>
          <w:tcPr>
            <w:tcW w:w="425" w:type="dxa"/>
            <w:textDirection w:val="tbRl"/>
            <w:hideMark/>
          </w:tcPr>
          <w:p w:rsidR="000B4307" w:rsidRPr="000B4307" w:rsidRDefault="000B4307" w:rsidP="000B4307">
            <w:pPr>
              <w:tabs>
                <w:tab w:val="left" w:pos="284"/>
              </w:tabs>
              <w:ind w:left="113" w:right="113"/>
              <w:jc w:val="left"/>
              <w:rPr>
                <w:rFonts w:eastAsia="Calibri"/>
                <w:bCs/>
                <w:sz w:val="12"/>
                <w:szCs w:val="12"/>
              </w:rPr>
            </w:pPr>
            <w:r w:rsidRPr="000B4307">
              <w:rPr>
                <w:rFonts w:eastAsia="Calibri"/>
                <w:bCs/>
                <w:sz w:val="12"/>
                <w:szCs w:val="12"/>
              </w:rPr>
              <w:t>4526,73429</w:t>
            </w:r>
          </w:p>
        </w:tc>
      </w:tr>
    </w:tbl>
    <w:p w:rsidR="00B52673" w:rsidRDefault="00B52673" w:rsidP="00F85E6D">
      <w:pPr>
        <w:tabs>
          <w:tab w:val="left" w:pos="284"/>
        </w:tabs>
        <w:spacing w:after="0" w:line="240" w:lineRule="auto"/>
        <w:jc w:val="both"/>
        <w:rPr>
          <w:rFonts w:ascii="Times New Roman" w:eastAsia="Calibri" w:hAnsi="Times New Roman" w:cs="Times New Roman"/>
          <w:sz w:val="12"/>
          <w:szCs w:val="12"/>
        </w:rPr>
      </w:pP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0B4307" w:rsidRPr="00B97DD5" w:rsidRDefault="000B4307" w:rsidP="000B430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№224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«14» февраля  2019г.</w:t>
      </w:r>
    </w:p>
    <w:p w:rsidR="00D62B08" w:rsidRDefault="000B4307" w:rsidP="000B4307">
      <w:pPr>
        <w:tabs>
          <w:tab w:val="left" w:pos="284"/>
        </w:tabs>
        <w:spacing w:after="0" w:line="240" w:lineRule="auto"/>
        <w:jc w:val="center"/>
        <w:rPr>
          <w:rFonts w:ascii="Times New Roman" w:eastAsia="Calibri" w:hAnsi="Times New Roman" w:cs="Times New Roman"/>
          <w:b/>
          <w:sz w:val="12"/>
          <w:szCs w:val="12"/>
        </w:rPr>
      </w:pPr>
      <w:r w:rsidRPr="000B4307">
        <w:rPr>
          <w:rFonts w:ascii="Times New Roman" w:eastAsia="Calibri" w:hAnsi="Times New Roman" w:cs="Times New Roman"/>
          <w:b/>
          <w:sz w:val="12"/>
          <w:szCs w:val="12"/>
        </w:rPr>
        <w:t xml:space="preserve">Объемы финансирования из областного, местного бюджетов мероприятий </w:t>
      </w:r>
    </w:p>
    <w:p w:rsidR="00B52673" w:rsidRPr="000B4307" w:rsidRDefault="000B4307" w:rsidP="000B4307">
      <w:pPr>
        <w:tabs>
          <w:tab w:val="left" w:pos="284"/>
        </w:tabs>
        <w:spacing w:after="0" w:line="240" w:lineRule="auto"/>
        <w:jc w:val="center"/>
        <w:rPr>
          <w:rFonts w:ascii="Times New Roman" w:eastAsia="Calibri" w:hAnsi="Times New Roman" w:cs="Times New Roman"/>
          <w:b/>
          <w:sz w:val="12"/>
          <w:szCs w:val="12"/>
        </w:rPr>
      </w:pPr>
      <w:r w:rsidRPr="000B4307">
        <w:rPr>
          <w:rFonts w:ascii="Times New Roman" w:eastAsia="Calibri" w:hAnsi="Times New Roman" w:cs="Times New Roman"/>
          <w:b/>
          <w:sz w:val="12"/>
          <w:szCs w:val="12"/>
        </w:rPr>
        <w:t>муниципальной программы «Дети муниципального района Сергиевский на 2016-2020 годы» в разрезе исполнителей</w:t>
      </w:r>
    </w:p>
    <w:tbl>
      <w:tblPr>
        <w:tblStyle w:val="631"/>
        <w:tblW w:w="0" w:type="auto"/>
        <w:tblInd w:w="108" w:type="dxa"/>
        <w:tblLayout w:type="fixed"/>
        <w:tblLook w:val="04A0" w:firstRow="1" w:lastRow="0" w:firstColumn="1" w:lastColumn="0" w:noHBand="0" w:noVBand="1"/>
      </w:tblPr>
      <w:tblGrid>
        <w:gridCol w:w="2552"/>
        <w:gridCol w:w="992"/>
        <w:gridCol w:w="851"/>
        <w:gridCol w:w="850"/>
        <w:gridCol w:w="816"/>
        <w:gridCol w:w="726"/>
        <w:gridCol w:w="726"/>
      </w:tblGrid>
      <w:tr w:rsidR="00D62B08" w:rsidRPr="00D62B08" w:rsidTr="00D62B08">
        <w:trPr>
          <w:trHeight w:val="138"/>
        </w:trPr>
        <w:tc>
          <w:tcPr>
            <w:tcW w:w="2552" w:type="dxa"/>
            <w:vMerge w:val="restart"/>
            <w:hideMark/>
          </w:tcPr>
          <w:p w:rsidR="00D62B08" w:rsidRPr="00D62B08" w:rsidRDefault="00D62B08" w:rsidP="00D62B08">
            <w:pPr>
              <w:tabs>
                <w:tab w:val="left" w:pos="284"/>
              </w:tabs>
              <w:jc w:val="left"/>
              <w:rPr>
                <w:rFonts w:eastAsia="Calibri"/>
                <w:bCs/>
                <w:sz w:val="12"/>
                <w:szCs w:val="12"/>
              </w:rPr>
            </w:pPr>
            <w:r w:rsidRPr="00D62B08">
              <w:rPr>
                <w:rFonts w:eastAsia="Calibri"/>
                <w:bCs/>
                <w:sz w:val="12"/>
                <w:szCs w:val="12"/>
              </w:rPr>
              <w:t>Наименование исполнителя</w:t>
            </w:r>
          </w:p>
        </w:tc>
        <w:tc>
          <w:tcPr>
            <w:tcW w:w="4961" w:type="dxa"/>
            <w:gridSpan w:val="6"/>
            <w:vMerge w:val="restart"/>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Объем финансирования, тыс. рублей</w:t>
            </w:r>
          </w:p>
        </w:tc>
      </w:tr>
      <w:tr w:rsidR="00D62B08" w:rsidRPr="00D62B08" w:rsidTr="00D62B08">
        <w:trPr>
          <w:trHeight w:val="138"/>
        </w:trPr>
        <w:tc>
          <w:tcPr>
            <w:tcW w:w="2552" w:type="dxa"/>
            <w:vMerge/>
            <w:hideMark/>
          </w:tcPr>
          <w:p w:rsidR="00D62B08" w:rsidRPr="00D62B08" w:rsidRDefault="00D62B08" w:rsidP="00D62B08">
            <w:pPr>
              <w:tabs>
                <w:tab w:val="left" w:pos="284"/>
              </w:tabs>
              <w:jc w:val="left"/>
              <w:rPr>
                <w:rFonts w:eastAsia="Calibri"/>
                <w:bCs/>
                <w:sz w:val="12"/>
                <w:szCs w:val="12"/>
              </w:rPr>
            </w:pPr>
          </w:p>
        </w:tc>
        <w:tc>
          <w:tcPr>
            <w:tcW w:w="4961" w:type="dxa"/>
            <w:gridSpan w:val="6"/>
            <w:vMerge/>
            <w:hideMark/>
          </w:tcPr>
          <w:p w:rsidR="00D62B08" w:rsidRPr="00D62B08" w:rsidRDefault="00D62B08" w:rsidP="00D62B08">
            <w:pPr>
              <w:tabs>
                <w:tab w:val="left" w:pos="284"/>
              </w:tabs>
              <w:jc w:val="both"/>
              <w:rPr>
                <w:rFonts w:eastAsia="Calibri"/>
                <w:bCs/>
                <w:sz w:val="12"/>
                <w:szCs w:val="12"/>
              </w:rPr>
            </w:pPr>
          </w:p>
        </w:tc>
      </w:tr>
      <w:tr w:rsidR="00D62B08" w:rsidRPr="00D62B08" w:rsidTr="00D62B08">
        <w:trPr>
          <w:trHeight w:val="20"/>
        </w:trPr>
        <w:tc>
          <w:tcPr>
            <w:tcW w:w="2552" w:type="dxa"/>
            <w:vMerge/>
            <w:hideMark/>
          </w:tcPr>
          <w:p w:rsidR="00D62B08" w:rsidRPr="00D62B08" w:rsidRDefault="00D62B08" w:rsidP="00D62B08">
            <w:pPr>
              <w:tabs>
                <w:tab w:val="left" w:pos="284"/>
              </w:tabs>
              <w:jc w:val="left"/>
              <w:rPr>
                <w:rFonts w:eastAsia="Calibri"/>
                <w:bCs/>
                <w:sz w:val="12"/>
                <w:szCs w:val="12"/>
              </w:rPr>
            </w:pPr>
          </w:p>
        </w:tc>
        <w:tc>
          <w:tcPr>
            <w:tcW w:w="992"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2016-2020</w:t>
            </w:r>
          </w:p>
        </w:tc>
        <w:tc>
          <w:tcPr>
            <w:tcW w:w="851"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2016</w:t>
            </w:r>
          </w:p>
        </w:tc>
        <w:tc>
          <w:tcPr>
            <w:tcW w:w="850"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2017</w:t>
            </w:r>
          </w:p>
        </w:tc>
        <w:tc>
          <w:tcPr>
            <w:tcW w:w="81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2018</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2019</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2020</w:t>
            </w:r>
          </w:p>
        </w:tc>
      </w:tr>
      <w:tr w:rsidR="00D62B08" w:rsidRPr="00D62B08" w:rsidTr="00D62B08">
        <w:trPr>
          <w:trHeight w:val="20"/>
        </w:trPr>
        <w:tc>
          <w:tcPr>
            <w:tcW w:w="2552" w:type="dxa"/>
            <w:hideMark/>
          </w:tcPr>
          <w:p w:rsidR="00D62B08" w:rsidRPr="00D62B08" w:rsidRDefault="00D62B08" w:rsidP="00D62B08">
            <w:pPr>
              <w:tabs>
                <w:tab w:val="left" w:pos="284"/>
              </w:tabs>
              <w:jc w:val="left"/>
              <w:rPr>
                <w:rFonts w:eastAsia="Calibri"/>
                <w:sz w:val="12"/>
                <w:szCs w:val="12"/>
              </w:rPr>
            </w:pPr>
            <w:r w:rsidRPr="00D62B08">
              <w:rPr>
                <w:rFonts w:eastAsia="Calibri"/>
                <w:sz w:val="12"/>
                <w:szCs w:val="12"/>
              </w:rPr>
              <w:t>Администрация муниципального района Сергиевский Самарской области</w:t>
            </w:r>
          </w:p>
        </w:tc>
        <w:tc>
          <w:tcPr>
            <w:tcW w:w="992"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7 937,41460</w:t>
            </w:r>
          </w:p>
        </w:tc>
        <w:tc>
          <w:tcPr>
            <w:tcW w:w="851"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2 528,32831</w:t>
            </w:r>
          </w:p>
        </w:tc>
        <w:tc>
          <w:tcPr>
            <w:tcW w:w="850"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1 980,74000</w:t>
            </w:r>
          </w:p>
        </w:tc>
        <w:tc>
          <w:tcPr>
            <w:tcW w:w="81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819,50000</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1 850,44629</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758,40000</w:t>
            </w:r>
          </w:p>
        </w:tc>
      </w:tr>
      <w:tr w:rsidR="00D62B08" w:rsidRPr="00D62B08" w:rsidTr="00D62B08">
        <w:trPr>
          <w:trHeight w:val="20"/>
        </w:trPr>
        <w:tc>
          <w:tcPr>
            <w:tcW w:w="2552" w:type="dxa"/>
            <w:hideMark/>
          </w:tcPr>
          <w:p w:rsidR="00D62B08" w:rsidRPr="00D62B08" w:rsidRDefault="00D62B08" w:rsidP="00D62B08">
            <w:pPr>
              <w:tabs>
                <w:tab w:val="left" w:pos="284"/>
              </w:tabs>
              <w:jc w:val="left"/>
              <w:rPr>
                <w:rFonts w:eastAsia="Calibri"/>
                <w:sz w:val="12"/>
                <w:szCs w:val="12"/>
              </w:rPr>
            </w:pPr>
            <w:r w:rsidRPr="00D62B08">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992"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2 080,11969</w:t>
            </w:r>
          </w:p>
        </w:tc>
        <w:tc>
          <w:tcPr>
            <w:tcW w:w="851"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431,95969</w:t>
            </w:r>
          </w:p>
        </w:tc>
        <w:tc>
          <w:tcPr>
            <w:tcW w:w="850"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438,16000</w:t>
            </w:r>
          </w:p>
        </w:tc>
        <w:tc>
          <w:tcPr>
            <w:tcW w:w="81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456,00000</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410,00000</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344,00000</w:t>
            </w:r>
          </w:p>
        </w:tc>
      </w:tr>
      <w:tr w:rsidR="00D62B08" w:rsidRPr="00D62B08" w:rsidTr="00D62B08">
        <w:trPr>
          <w:trHeight w:val="20"/>
        </w:trPr>
        <w:tc>
          <w:tcPr>
            <w:tcW w:w="2552" w:type="dxa"/>
            <w:hideMark/>
          </w:tcPr>
          <w:p w:rsidR="00D62B08" w:rsidRPr="00D62B08" w:rsidRDefault="00D62B08" w:rsidP="00D62B08">
            <w:pPr>
              <w:tabs>
                <w:tab w:val="left" w:pos="284"/>
              </w:tabs>
              <w:jc w:val="left"/>
              <w:rPr>
                <w:rFonts w:eastAsia="Calibri"/>
                <w:sz w:val="12"/>
                <w:szCs w:val="12"/>
              </w:rPr>
            </w:pPr>
            <w:r w:rsidRPr="00D62B08">
              <w:rPr>
                <w:rFonts w:eastAsia="Calibri"/>
                <w:sz w:val="12"/>
                <w:szCs w:val="12"/>
              </w:rPr>
              <w:t xml:space="preserve">Муниципальное казенное учреждение </w:t>
            </w:r>
            <w:r w:rsidRPr="00D62B08">
              <w:rPr>
                <w:rFonts w:eastAsia="Calibri"/>
                <w:sz w:val="12"/>
                <w:szCs w:val="12"/>
              </w:rPr>
              <w:lastRenderedPageBreak/>
              <w:t>«Управление культуры, туризма и молодежной политики» муниципального района Сергиевский Самарской области</w:t>
            </w:r>
          </w:p>
        </w:tc>
        <w:tc>
          <w:tcPr>
            <w:tcW w:w="992"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161,20000</w:t>
            </w:r>
          </w:p>
        </w:tc>
        <w:tc>
          <w:tcPr>
            <w:tcW w:w="851"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22,20000</w:t>
            </w:r>
          </w:p>
        </w:tc>
        <w:tc>
          <w:tcPr>
            <w:tcW w:w="850"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40,00000</w:t>
            </w:r>
          </w:p>
        </w:tc>
        <w:tc>
          <w:tcPr>
            <w:tcW w:w="81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99,00000</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0,00000</w:t>
            </w:r>
          </w:p>
        </w:tc>
        <w:tc>
          <w:tcPr>
            <w:tcW w:w="726" w:type="dxa"/>
            <w:hideMark/>
          </w:tcPr>
          <w:p w:rsidR="00D62B08" w:rsidRPr="00D62B08" w:rsidRDefault="00D62B08" w:rsidP="00D62B08">
            <w:pPr>
              <w:tabs>
                <w:tab w:val="left" w:pos="284"/>
              </w:tabs>
              <w:jc w:val="both"/>
              <w:rPr>
                <w:rFonts w:eastAsia="Calibri"/>
                <w:sz w:val="12"/>
                <w:szCs w:val="12"/>
              </w:rPr>
            </w:pPr>
            <w:r w:rsidRPr="00D62B08">
              <w:rPr>
                <w:rFonts w:eastAsia="Calibri"/>
                <w:sz w:val="12"/>
                <w:szCs w:val="12"/>
              </w:rPr>
              <w:t>0,00000</w:t>
            </w:r>
          </w:p>
        </w:tc>
      </w:tr>
      <w:tr w:rsidR="00D62B08" w:rsidRPr="00D62B08" w:rsidTr="00D62B08">
        <w:trPr>
          <w:trHeight w:val="20"/>
        </w:trPr>
        <w:tc>
          <w:tcPr>
            <w:tcW w:w="2552" w:type="dxa"/>
            <w:hideMark/>
          </w:tcPr>
          <w:p w:rsidR="00D62B08" w:rsidRPr="00D62B08" w:rsidRDefault="00D62B08" w:rsidP="00D62B08">
            <w:pPr>
              <w:tabs>
                <w:tab w:val="left" w:pos="284"/>
              </w:tabs>
              <w:jc w:val="left"/>
              <w:rPr>
                <w:rFonts w:eastAsia="Calibri"/>
                <w:bCs/>
                <w:sz w:val="12"/>
                <w:szCs w:val="12"/>
              </w:rPr>
            </w:pPr>
            <w:r w:rsidRPr="00D62B08">
              <w:rPr>
                <w:rFonts w:eastAsia="Calibri"/>
                <w:bCs/>
                <w:sz w:val="12"/>
                <w:szCs w:val="12"/>
              </w:rPr>
              <w:t>ИТОГО:</w:t>
            </w:r>
          </w:p>
        </w:tc>
        <w:tc>
          <w:tcPr>
            <w:tcW w:w="992" w:type="dxa"/>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10 178,73429</w:t>
            </w:r>
          </w:p>
        </w:tc>
        <w:tc>
          <w:tcPr>
            <w:tcW w:w="851" w:type="dxa"/>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2 982,48800</w:t>
            </w:r>
          </w:p>
        </w:tc>
        <w:tc>
          <w:tcPr>
            <w:tcW w:w="850" w:type="dxa"/>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2 458,90000</w:t>
            </w:r>
          </w:p>
        </w:tc>
        <w:tc>
          <w:tcPr>
            <w:tcW w:w="816" w:type="dxa"/>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1 374,50000</w:t>
            </w:r>
          </w:p>
        </w:tc>
        <w:tc>
          <w:tcPr>
            <w:tcW w:w="726" w:type="dxa"/>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2 260,44629</w:t>
            </w:r>
          </w:p>
        </w:tc>
        <w:tc>
          <w:tcPr>
            <w:tcW w:w="726" w:type="dxa"/>
            <w:hideMark/>
          </w:tcPr>
          <w:p w:rsidR="00D62B08" w:rsidRPr="00D62B08" w:rsidRDefault="00D62B08" w:rsidP="00D62B08">
            <w:pPr>
              <w:tabs>
                <w:tab w:val="left" w:pos="284"/>
              </w:tabs>
              <w:jc w:val="both"/>
              <w:rPr>
                <w:rFonts w:eastAsia="Calibri"/>
                <w:bCs/>
                <w:sz w:val="12"/>
                <w:szCs w:val="12"/>
              </w:rPr>
            </w:pPr>
            <w:r w:rsidRPr="00D62B08">
              <w:rPr>
                <w:rFonts w:eastAsia="Calibri"/>
                <w:bCs/>
                <w:sz w:val="12"/>
                <w:szCs w:val="12"/>
              </w:rPr>
              <w:t>1 102,40000</w:t>
            </w:r>
          </w:p>
        </w:tc>
      </w:tr>
    </w:tbl>
    <w:p w:rsidR="00B52673" w:rsidRDefault="00B52673" w:rsidP="00F85E6D">
      <w:pPr>
        <w:tabs>
          <w:tab w:val="left" w:pos="284"/>
        </w:tabs>
        <w:spacing w:after="0" w:line="240" w:lineRule="auto"/>
        <w:jc w:val="both"/>
        <w:rPr>
          <w:rFonts w:ascii="Times New Roman" w:eastAsia="Calibri" w:hAnsi="Times New Roman" w:cs="Times New Roman"/>
          <w:sz w:val="12"/>
          <w:szCs w:val="12"/>
        </w:rPr>
      </w:pPr>
    </w:p>
    <w:p w:rsidR="00D62B08" w:rsidRPr="003C795A" w:rsidRDefault="00D62B08" w:rsidP="00D62B08">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D62B08" w:rsidRPr="003C795A" w:rsidRDefault="00D62B08" w:rsidP="00D62B08">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D62B08" w:rsidRPr="003C795A" w:rsidRDefault="00D62B08" w:rsidP="00D62B08">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D62B08" w:rsidRPr="003C795A" w:rsidRDefault="00D62B08" w:rsidP="00D62B08">
      <w:pPr>
        <w:tabs>
          <w:tab w:val="left" w:pos="284"/>
        </w:tabs>
        <w:spacing w:after="0" w:line="240" w:lineRule="auto"/>
        <w:jc w:val="center"/>
        <w:rPr>
          <w:rFonts w:ascii="Times New Roman" w:eastAsia="Calibri" w:hAnsi="Times New Roman" w:cs="Times New Roman"/>
          <w:sz w:val="12"/>
          <w:szCs w:val="12"/>
        </w:rPr>
      </w:pPr>
    </w:p>
    <w:p w:rsidR="00D62B08" w:rsidRPr="003C795A" w:rsidRDefault="00D62B08" w:rsidP="00D62B08">
      <w:pPr>
        <w:tabs>
          <w:tab w:val="left" w:pos="284"/>
        </w:tabs>
        <w:spacing w:after="0" w:line="240" w:lineRule="auto"/>
        <w:jc w:val="center"/>
        <w:rPr>
          <w:rFonts w:ascii="Times New Roman" w:eastAsia="Calibri" w:hAnsi="Times New Roman" w:cs="Times New Roman"/>
          <w:sz w:val="12"/>
          <w:szCs w:val="12"/>
        </w:rPr>
      </w:pPr>
      <w:r w:rsidRPr="003C795A">
        <w:rPr>
          <w:rFonts w:ascii="Times New Roman" w:eastAsia="Calibri" w:hAnsi="Times New Roman" w:cs="Times New Roman"/>
          <w:sz w:val="12"/>
          <w:szCs w:val="12"/>
        </w:rPr>
        <w:t>ПОСТАНОВЛЕНИЕ</w:t>
      </w:r>
    </w:p>
    <w:p w:rsidR="00D62B08" w:rsidRPr="003C795A" w:rsidRDefault="00D62B08" w:rsidP="00D62B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C795A">
        <w:rPr>
          <w:rFonts w:ascii="Times New Roman" w:eastAsia="Calibri" w:hAnsi="Times New Roman" w:cs="Times New Roman"/>
          <w:sz w:val="12"/>
          <w:szCs w:val="12"/>
        </w:rPr>
        <w:t xml:space="preserve"> февраля  2019г.                                                                                                                                                                                     </w:t>
      </w:r>
      <w:r>
        <w:rPr>
          <w:rFonts w:ascii="Times New Roman" w:eastAsia="Calibri" w:hAnsi="Times New Roman" w:cs="Times New Roman"/>
          <w:sz w:val="12"/>
          <w:szCs w:val="12"/>
        </w:rPr>
        <w:t xml:space="preserve">                            №225</w:t>
      </w:r>
    </w:p>
    <w:p w:rsidR="00D62B08" w:rsidRDefault="00D62B08" w:rsidP="005F4791">
      <w:pPr>
        <w:tabs>
          <w:tab w:val="left" w:pos="284"/>
        </w:tabs>
        <w:spacing w:after="0" w:line="240" w:lineRule="auto"/>
        <w:jc w:val="center"/>
        <w:rPr>
          <w:rFonts w:ascii="Times New Roman" w:eastAsia="Calibri" w:hAnsi="Times New Roman" w:cs="Times New Roman"/>
          <w:b/>
          <w:sz w:val="12"/>
          <w:szCs w:val="12"/>
        </w:rPr>
      </w:pPr>
      <w:r w:rsidRPr="00D62B08">
        <w:rPr>
          <w:rFonts w:ascii="Times New Roman" w:eastAsia="Calibri" w:hAnsi="Times New Roman" w:cs="Times New Roman"/>
          <w:b/>
          <w:sz w:val="12"/>
          <w:szCs w:val="12"/>
        </w:rPr>
        <w:t xml:space="preserve">О </w:t>
      </w:r>
      <w:r>
        <w:rPr>
          <w:rFonts w:ascii="Times New Roman" w:eastAsia="Calibri" w:hAnsi="Times New Roman" w:cs="Times New Roman"/>
          <w:b/>
          <w:sz w:val="12"/>
          <w:szCs w:val="12"/>
        </w:rPr>
        <w:t>порядке деятельности  единой де</w:t>
      </w:r>
      <w:r w:rsidRPr="00D62B08">
        <w:rPr>
          <w:rFonts w:ascii="Times New Roman" w:eastAsia="Calibri" w:hAnsi="Times New Roman" w:cs="Times New Roman"/>
          <w:b/>
          <w:sz w:val="12"/>
          <w:szCs w:val="12"/>
        </w:rPr>
        <w:t>жу</w:t>
      </w:r>
      <w:r>
        <w:rPr>
          <w:rFonts w:ascii="Times New Roman" w:eastAsia="Calibri" w:hAnsi="Times New Roman" w:cs="Times New Roman"/>
          <w:b/>
          <w:sz w:val="12"/>
          <w:szCs w:val="12"/>
        </w:rPr>
        <w:t>рно-диспетчерской службы муници</w:t>
      </w:r>
      <w:r w:rsidRPr="00D62B08">
        <w:rPr>
          <w:rFonts w:ascii="Times New Roman" w:eastAsia="Calibri" w:hAnsi="Times New Roman" w:cs="Times New Roman"/>
          <w:b/>
          <w:sz w:val="12"/>
          <w:szCs w:val="12"/>
        </w:rPr>
        <w:t>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В соответствии с Федеральным законом от 21.12.1994 N 68-ФЗ "О защите населения и территорий от чрезвычайных ситуаций природного и техногенного характера", Федеральным законом от 12.02.</w:t>
      </w:r>
      <w:r>
        <w:rPr>
          <w:rFonts w:ascii="Times New Roman" w:eastAsia="Calibri" w:hAnsi="Times New Roman" w:cs="Times New Roman"/>
          <w:sz w:val="12"/>
          <w:szCs w:val="12"/>
        </w:rPr>
        <w:t>1998 N 28-ФЗ "О гражданской обо</w:t>
      </w:r>
      <w:r w:rsidRPr="00D62B08">
        <w:rPr>
          <w:rFonts w:ascii="Times New Roman" w:eastAsia="Calibri" w:hAnsi="Times New Roman" w:cs="Times New Roman"/>
          <w:sz w:val="12"/>
          <w:szCs w:val="12"/>
        </w:rPr>
        <w:t>роне", Указом Президента Российской Федераци</w:t>
      </w:r>
      <w:r>
        <w:rPr>
          <w:rFonts w:ascii="Times New Roman" w:eastAsia="Calibri" w:hAnsi="Times New Roman" w:cs="Times New Roman"/>
          <w:sz w:val="12"/>
          <w:szCs w:val="12"/>
        </w:rPr>
        <w:t>и от 28.12.2010 N 1632 "О совер</w:t>
      </w:r>
      <w:r w:rsidRPr="00D62B08">
        <w:rPr>
          <w:rFonts w:ascii="Times New Roman" w:eastAsia="Calibri" w:hAnsi="Times New Roman" w:cs="Times New Roman"/>
          <w:sz w:val="12"/>
          <w:szCs w:val="12"/>
        </w:rPr>
        <w:t>шенствовании системы обеспечения вызова экстренных оперативных служб на территории Российской Федерации", приказом Росстандарта от 29.06.2016 N 723-ст "Об утверждении национального стандарта</w:t>
      </w:r>
      <w:proofErr w:type="gramEnd"/>
      <w:r w:rsidRPr="00D62B08">
        <w:rPr>
          <w:rFonts w:ascii="Times New Roman" w:eastAsia="Calibri" w:hAnsi="Times New Roman" w:cs="Times New Roman"/>
          <w:sz w:val="12"/>
          <w:szCs w:val="12"/>
        </w:rPr>
        <w:t>", Администрация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62B08">
        <w:rPr>
          <w:rFonts w:ascii="Times New Roman" w:eastAsia="Calibri" w:hAnsi="Times New Roman" w:cs="Times New Roman"/>
          <w:sz w:val="12"/>
          <w:szCs w:val="12"/>
        </w:rPr>
        <w:t>Утвердить порядок  деятельности  единой дежурно-диспетчерской службы муниципального района Сергиевский  согласно приложению №1 к настоящему постановлению.</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2B08">
        <w:rPr>
          <w:rFonts w:ascii="Times New Roman" w:eastAsia="Calibri" w:hAnsi="Times New Roman" w:cs="Times New Roman"/>
          <w:sz w:val="12"/>
          <w:szCs w:val="12"/>
        </w:rPr>
        <w:t>Утвердить «Инструкцию об обмене информацией между единой дежурно-диспетчерской службой муниципального района Сергиевский и дежурно-диспетчерскими службами  организаци</w:t>
      </w:r>
      <w:r>
        <w:rPr>
          <w:rFonts w:ascii="Times New Roman" w:eastAsia="Calibri" w:hAnsi="Times New Roman" w:cs="Times New Roman"/>
          <w:sz w:val="12"/>
          <w:szCs w:val="12"/>
        </w:rPr>
        <w:t>й, предприятий, учреждений, экс</w:t>
      </w:r>
      <w:r w:rsidRPr="00D62B08">
        <w:rPr>
          <w:rFonts w:ascii="Times New Roman" w:eastAsia="Calibri" w:hAnsi="Times New Roman" w:cs="Times New Roman"/>
          <w:sz w:val="12"/>
          <w:szCs w:val="12"/>
        </w:rPr>
        <w:t>тренных и оперативных служб  расположенных на территории муниципального района Сергиевский»  согласно приложению №2  к настоящему постановлению.</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62B08">
        <w:rPr>
          <w:rFonts w:ascii="Times New Roman" w:eastAsia="Calibri" w:hAnsi="Times New Roman" w:cs="Times New Roman"/>
          <w:sz w:val="12"/>
          <w:szCs w:val="12"/>
        </w:rPr>
        <w:t>Постановление администрации муниципального района Сергиевский от 22.03.2010 г. №385 «О порядке деятельности единой дежурно-диспетчерской службы муниципального района Сергиевский» считать утратившим силу.</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62B08">
        <w:rPr>
          <w:rFonts w:ascii="Times New Roman" w:eastAsia="Calibri" w:hAnsi="Times New Roman" w:cs="Times New Roman"/>
          <w:sz w:val="12"/>
          <w:szCs w:val="12"/>
        </w:rPr>
        <w:t>Опубликовать настоящее постановление в газете «Сергиевский вестник»;</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62B08">
        <w:rPr>
          <w:rFonts w:ascii="Times New Roman" w:eastAsia="Calibri" w:hAnsi="Times New Roman" w:cs="Times New Roman"/>
          <w:sz w:val="12"/>
          <w:szCs w:val="12"/>
        </w:rPr>
        <w:t>Настоящее постановление вступает в сил</w:t>
      </w:r>
      <w:r>
        <w:rPr>
          <w:rFonts w:ascii="Times New Roman" w:eastAsia="Calibri" w:hAnsi="Times New Roman" w:cs="Times New Roman"/>
          <w:sz w:val="12"/>
          <w:szCs w:val="12"/>
        </w:rPr>
        <w:t>у со дня официального его офици</w:t>
      </w:r>
      <w:r w:rsidRPr="00D62B08">
        <w:rPr>
          <w:rFonts w:ascii="Times New Roman" w:eastAsia="Calibri" w:hAnsi="Times New Roman" w:cs="Times New Roman"/>
          <w:sz w:val="12"/>
          <w:szCs w:val="12"/>
        </w:rPr>
        <w:t>ального опубликования.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D62B08">
        <w:rPr>
          <w:rFonts w:ascii="Times New Roman" w:eastAsia="Calibri" w:hAnsi="Times New Roman" w:cs="Times New Roman"/>
          <w:sz w:val="12"/>
          <w:szCs w:val="12"/>
        </w:rPr>
        <w:t>Контроль за</w:t>
      </w:r>
      <w:proofErr w:type="gramEnd"/>
      <w:r w:rsidRPr="00D62B0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Заболотина С.Г.</w:t>
      </w:r>
    </w:p>
    <w:p w:rsidR="00D62B08" w:rsidRDefault="00D62B08" w:rsidP="00D62B08">
      <w:pPr>
        <w:tabs>
          <w:tab w:val="left" w:pos="284"/>
        </w:tabs>
        <w:spacing w:after="0" w:line="240" w:lineRule="auto"/>
        <w:jc w:val="right"/>
        <w:rPr>
          <w:rFonts w:ascii="Times New Roman" w:eastAsia="Calibri" w:hAnsi="Times New Roman" w:cs="Times New Roman"/>
          <w:sz w:val="12"/>
          <w:szCs w:val="12"/>
        </w:rPr>
      </w:pPr>
      <w:r w:rsidRPr="00D62B08">
        <w:rPr>
          <w:rFonts w:ascii="Times New Roman" w:eastAsia="Calibri" w:hAnsi="Times New Roman" w:cs="Times New Roman"/>
          <w:sz w:val="12"/>
          <w:szCs w:val="12"/>
        </w:rPr>
        <w:t>Глава муниципального района Сергиевский</w:t>
      </w:r>
    </w:p>
    <w:p w:rsidR="00D62B08" w:rsidRDefault="00D62B08" w:rsidP="00D62B08">
      <w:pPr>
        <w:tabs>
          <w:tab w:val="left" w:pos="284"/>
        </w:tabs>
        <w:spacing w:after="0" w:line="240" w:lineRule="auto"/>
        <w:jc w:val="right"/>
        <w:rPr>
          <w:rFonts w:ascii="Times New Roman" w:eastAsia="Calibri" w:hAnsi="Times New Roman" w:cs="Times New Roman"/>
          <w:sz w:val="12"/>
          <w:szCs w:val="12"/>
        </w:rPr>
      </w:pPr>
      <w:r w:rsidRPr="00D62B08">
        <w:rPr>
          <w:rFonts w:ascii="Times New Roman" w:eastAsia="Calibri" w:hAnsi="Times New Roman" w:cs="Times New Roman"/>
          <w:sz w:val="12"/>
          <w:szCs w:val="12"/>
        </w:rPr>
        <w:t>А.А. Веселов</w:t>
      </w:r>
    </w:p>
    <w:p w:rsidR="00D62B08" w:rsidRPr="00D62B08" w:rsidRDefault="00D62B08" w:rsidP="00D62B08">
      <w:pPr>
        <w:tabs>
          <w:tab w:val="left" w:pos="284"/>
        </w:tabs>
        <w:spacing w:after="0" w:line="240" w:lineRule="auto"/>
        <w:jc w:val="right"/>
        <w:rPr>
          <w:rFonts w:ascii="Times New Roman" w:eastAsia="Calibri" w:hAnsi="Times New Roman" w:cs="Times New Roman"/>
          <w:sz w:val="12"/>
          <w:szCs w:val="12"/>
        </w:rPr>
      </w:pPr>
    </w:p>
    <w:p w:rsidR="00D62B08" w:rsidRPr="00B97DD5" w:rsidRDefault="00D62B08" w:rsidP="00D62B08">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D62B08" w:rsidRPr="00B97DD5" w:rsidRDefault="00D62B08" w:rsidP="00D62B08">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D62B08" w:rsidRPr="00B97DD5" w:rsidRDefault="00D62B08" w:rsidP="00D62B08">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D62B08" w:rsidRPr="00B97DD5" w:rsidRDefault="00D62B08" w:rsidP="00D62B0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№225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«14» февраля  2019г.</w:t>
      </w:r>
    </w:p>
    <w:p w:rsidR="00D62B08" w:rsidRPr="00D62B08" w:rsidRDefault="00D62B08" w:rsidP="00F45EEC">
      <w:pPr>
        <w:tabs>
          <w:tab w:val="left" w:pos="284"/>
        </w:tabs>
        <w:spacing w:after="0" w:line="240" w:lineRule="auto"/>
        <w:jc w:val="center"/>
        <w:rPr>
          <w:rFonts w:ascii="Times New Roman" w:eastAsia="Calibri" w:hAnsi="Times New Roman" w:cs="Times New Roman"/>
          <w:sz w:val="12"/>
          <w:szCs w:val="12"/>
        </w:rPr>
      </w:pPr>
      <w:r w:rsidRPr="00D62B08">
        <w:rPr>
          <w:rFonts w:ascii="Times New Roman" w:eastAsia="Calibri" w:hAnsi="Times New Roman" w:cs="Times New Roman"/>
          <w:sz w:val="12"/>
          <w:szCs w:val="12"/>
        </w:rPr>
        <w:t>ПОРЯДОК</w:t>
      </w:r>
      <w:r>
        <w:rPr>
          <w:rFonts w:ascii="Times New Roman" w:eastAsia="Calibri" w:hAnsi="Times New Roman" w:cs="Times New Roman"/>
          <w:sz w:val="12"/>
          <w:szCs w:val="12"/>
        </w:rPr>
        <w:t xml:space="preserve"> </w:t>
      </w:r>
      <w:r w:rsidRPr="00D62B08">
        <w:rPr>
          <w:rFonts w:ascii="Times New Roman" w:eastAsia="Calibri" w:hAnsi="Times New Roman" w:cs="Times New Roman"/>
          <w:sz w:val="12"/>
          <w:szCs w:val="12"/>
        </w:rPr>
        <w:t>деятельности единой дежурно-диспетчерской службы муниципального района Сергиевский</w:t>
      </w:r>
    </w:p>
    <w:p w:rsidR="00D62B08" w:rsidRPr="00D62B08" w:rsidRDefault="00D62B08" w:rsidP="00D62B08">
      <w:pPr>
        <w:numPr>
          <w:ilvl w:val="0"/>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Общие положения.</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Настоящий Порядок определяет основные задачи, функции, структуру и порядок функционирования единой дежурно-диспетчерской службы муниципального района Сергиевский (далее - ЕДДС) в режимах повседневной деятельности, повышенной готовности и чрезвычайной ситуации.</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 xml:space="preserve">Порядок  разработан в соответствии с  </w:t>
      </w:r>
      <w:hyperlink r:id="rId97" w:history="1">
        <w:r w:rsidRPr="00D62B08">
          <w:rPr>
            <w:rStyle w:val="af1"/>
            <w:rFonts w:ascii="Times New Roman" w:eastAsia="Calibri" w:hAnsi="Times New Roman" w:cs="Times New Roman"/>
            <w:color w:val="auto"/>
            <w:sz w:val="12"/>
            <w:szCs w:val="12"/>
            <w:u w:val="none"/>
          </w:rPr>
          <w:t>Федеральным законом от 21.12.1994 N 68-ФЗ "О защите населения и территорий от чрезвычайных ситуаций природного и техногенного характера"</w:t>
        </w:r>
      </w:hyperlink>
      <w:r w:rsidRPr="00D62B08">
        <w:rPr>
          <w:rFonts w:ascii="Times New Roman" w:eastAsia="Calibri" w:hAnsi="Times New Roman" w:cs="Times New Roman"/>
          <w:sz w:val="12"/>
          <w:szCs w:val="12"/>
        </w:rPr>
        <w:t>, </w:t>
      </w:r>
      <w:hyperlink r:id="rId98" w:history="1">
        <w:r w:rsidRPr="00D62B08">
          <w:rPr>
            <w:rStyle w:val="af1"/>
            <w:rFonts w:ascii="Times New Roman" w:eastAsia="Calibri" w:hAnsi="Times New Roman" w:cs="Times New Roman"/>
            <w:color w:val="auto"/>
            <w:sz w:val="12"/>
            <w:szCs w:val="12"/>
            <w:u w:val="none"/>
          </w:rPr>
          <w:t>постановлением Правительства Российской Федерации от 30.12.2003 N 794 "О единой государственной системе предупреждения и ликвидации чрезвычайных ситуаций"</w:t>
        </w:r>
      </w:hyperlink>
      <w:r w:rsidRPr="00D62B08">
        <w:rPr>
          <w:rFonts w:ascii="Times New Roman" w:eastAsia="Calibri" w:hAnsi="Times New Roman" w:cs="Times New Roman"/>
          <w:sz w:val="12"/>
          <w:szCs w:val="12"/>
        </w:rPr>
        <w:t>, </w:t>
      </w:r>
      <w:r w:rsidRPr="00D62B08">
        <w:rPr>
          <w:rFonts w:ascii="Times New Roman" w:eastAsia="Calibri" w:hAnsi="Times New Roman" w:cs="Times New Roman"/>
          <w:sz w:val="12"/>
          <w:szCs w:val="12"/>
        </w:rPr>
        <w:tab/>
        <w:t xml:space="preserve">приказом Росстандарта от 29.06.2016 N 723-ст </w:t>
      </w:r>
      <w:r w:rsidRPr="00D62B08">
        <w:rPr>
          <w:rFonts w:ascii="Times New Roman" w:eastAsia="Calibri" w:hAnsi="Times New Roman" w:cs="Times New Roman"/>
          <w:sz w:val="12"/>
          <w:szCs w:val="12"/>
        </w:rPr>
        <w:tab/>
        <w:t xml:space="preserve">"Об утверждении национального стандарта", </w:t>
      </w:r>
      <w:hyperlink r:id="rId99" w:history="1">
        <w:r w:rsidRPr="00D62B08">
          <w:rPr>
            <w:rStyle w:val="af1"/>
            <w:rFonts w:ascii="Times New Roman" w:eastAsia="Calibri" w:hAnsi="Times New Roman" w:cs="Times New Roman"/>
            <w:color w:val="auto"/>
            <w:sz w:val="12"/>
            <w:szCs w:val="12"/>
            <w:u w:val="none"/>
          </w:rPr>
          <w:t>Законом Самарской области от 09.12.2005 N 219-ГД "О защите населения</w:t>
        </w:r>
        <w:proofErr w:type="gramEnd"/>
        <w:r w:rsidRPr="00D62B08">
          <w:rPr>
            <w:rStyle w:val="af1"/>
            <w:rFonts w:ascii="Times New Roman" w:eastAsia="Calibri" w:hAnsi="Times New Roman" w:cs="Times New Roman"/>
            <w:color w:val="auto"/>
            <w:sz w:val="12"/>
            <w:szCs w:val="12"/>
            <w:u w:val="none"/>
          </w:rPr>
          <w:t xml:space="preserve"> и территорий Самарской области от чрезвычайных ситуаций природного и техногенного характера"</w:t>
        </w:r>
      </w:hyperlink>
      <w:r w:rsidRPr="00D62B08">
        <w:rPr>
          <w:rFonts w:ascii="Times New Roman" w:eastAsia="Calibri" w:hAnsi="Times New Roman" w:cs="Times New Roman"/>
          <w:sz w:val="12"/>
          <w:szCs w:val="12"/>
        </w:rPr>
        <w:t>.</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ЕДДС является органом повседневного </w:t>
      </w:r>
      <w:proofErr w:type="gramStart"/>
      <w:r w:rsidRPr="00D62B08">
        <w:rPr>
          <w:rFonts w:ascii="Times New Roman" w:eastAsia="Calibri" w:hAnsi="Times New Roman" w:cs="Times New Roman"/>
          <w:sz w:val="12"/>
          <w:szCs w:val="12"/>
        </w:rPr>
        <w:t>управления районного звена  территориальной подсистемы Самарской области единой государственной системы предупреждения</w:t>
      </w:r>
      <w:proofErr w:type="gramEnd"/>
      <w:r w:rsidRPr="00D62B08">
        <w:rPr>
          <w:rFonts w:ascii="Times New Roman" w:eastAsia="Calibri" w:hAnsi="Times New Roman" w:cs="Times New Roman"/>
          <w:sz w:val="12"/>
          <w:szCs w:val="12"/>
        </w:rPr>
        <w:t xml:space="preserve"> и ликвидации чрезвычайных ситуаций (далее – районное звено ТП  РСЧС), предназначенным для: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приема и передачи сигналов оповещения гражданской обороны от вышестоящих органов управления, сигналов на изменение режимов функционирования районного звена ТП  РСЧС;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приема сообщений о чрезвычайных ситуациях природного и техногенного характера (далее - ЧС) (происшествиях) от населения и организаций, оперативного доведения данной информации до соответствующих дежурно-диспетчерских служб (далее - ДДС), аварийных служб и формирований организаций (объектов), а также оповещения руководящего состава Администрации муниципального района Сергиевский и населения об угрозе возникновения или возникновении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координации действий ДДС, действующих на территории муниципального района Сергиевский;</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ЕДДС является вышестоящим органом для всех ДДС, действующих на территории муниципального района Сергиевский, по вопросам сбора, обработки, анализа и обмена информацией о ЧС (происшествиях), а также координирующим органом по вопросам совместных действий ДДС в ЧС (происшествиях) и при реагировании на происшествия;</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Общее руководство ЕДДС осуществляет Глава муниципального района Сергиевский через председателя комиссии по предупреждению и ликвидации чрезвычайных ситуаций и обеспечению пожарной безопасности муниципального района Сергиевский и директора  муниципального автономного учреждения «Сервис» муниципального района Сергиевский, оперативное – начальник отдела по делам ГО и ЧС администрации муниципального района Сергиевский, непосредственное в  ежесуточном режим</w:t>
      </w:r>
      <w:proofErr w:type="gramStart"/>
      <w:r w:rsidRPr="00D62B08">
        <w:rPr>
          <w:rFonts w:ascii="Times New Roman" w:eastAsia="Calibri" w:hAnsi="Times New Roman" w:cs="Times New Roman"/>
          <w:sz w:val="12"/>
          <w:szCs w:val="12"/>
        </w:rPr>
        <w:t>е-</w:t>
      </w:r>
      <w:proofErr w:type="gramEnd"/>
      <w:r w:rsidRPr="00D62B08">
        <w:rPr>
          <w:rFonts w:ascii="Times New Roman" w:eastAsia="Calibri" w:hAnsi="Times New Roman" w:cs="Times New Roman"/>
          <w:sz w:val="12"/>
          <w:szCs w:val="12"/>
        </w:rPr>
        <w:t xml:space="preserve">  начальник ЕДДС.</w:t>
      </w:r>
    </w:p>
    <w:p w:rsidR="00D62B08" w:rsidRPr="00F45EEC" w:rsidRDefault="00D62B08" w:rsidP="00F45EEC">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ЕДДС создается с пунктом управления, расположенным в здании Администрации муниципального района Сергиевский по адресу: 446540, Самарская область, муниципальный район Сергиевский, село Сергиевск, ул. Ленина дом №22.</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В своей деятельности ЕДДС руководствуется </w:t>
      </w:r>
      <w:hyperlink r:id="rId100" w:history="1">
        <w:r w:rsidRPr="00D62B08">
          <w:rPr>
            <w:rStyle w:val="af1"/>
            <w:rFonts w:ascii="Times New Roman" w:eastAsia="Calibri" w:hAnsi="Times New Roman" w:cs="Times New Roman"/>
            <w:color w:val="auto"/>
            <w:sz w:val="12"/>
            <w:szCs w:val="12"/>
            <w:u w:val="none"/>
          </w:rPr>
          <w:t>Конституцией Российской Федерации</w:t>
        </w:r>
      </w:hyperlink>
      <w:r w:rsidRPr="00D62B08">
        <w:rPr>
          <w:rFonts w:ascii="Times New Roman" w:eastAsia="Calibri" w:hAnsi="Times New Roman" w:cs="Times New Roman"/>
          <w:sz w:val="12"/>
          <w:szCs w:val="12"/>
        </w:rPr>
        <w:t>, федеральными конституционными законами, федеральными законами, актами Президента Российской Федерации и Правительства Российской Федерации, а также нормативными правовыми актами исполнительных органов государственной власти Самарской области, определяющими порядок и объем обмена информацией при взаимодействии экстренных оперативных служб,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w:t>
      </w:r>
      <w:proofErr w:type="gramEnd"/>
      <w:r w:rsidRPr="00D62B08">
        <w:rPr>
          <w:rFonts w:ascii="Times New Roman" w:eastAsia="Calibri" w:hAnsi="Times New Roman" w:cs="Times New Roman"/>
          <w:sz w:val="12"/>
          <w:szCs w:val="12"/>
        </w:rPr>
        <w:t xml:space="preserve"> (далее - МЧС России), муниципальными правовыми актами, решениями комиссии по предупреждению и ликвидации чрезвычайных ситуаций и обеспечению пожарной безопасности муниципального района Сергиевский, распоряжениями начальника отдела по делам ГО и ЧС администрации муниципального района Сергиевский, а также настоящим Порядком.</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 xml:space="preserve">ЕДДС осуществляет свою деятельность во взаимодействии с федеральным казенным учреждением "Центр управления в кризисных ситуациях Главного управления МЧС России по Самарской области" (далее - ФКУ "ЦУКС"), государственным казенным учреждением </w:t>
      </w:r>
      <w:r w:rsidRPr="00D62B08">
        <w:rPr>
          <w:rFonts w:ascii="Times New Roman" w:eastAsia="Calibri" w:hAnsi="Times New Roman" w:cs="Times New Roman"/>
          <w:sz w:val="12"/>
          <w:szCs w:val="12"/>
        </w:rPr>
        <w:lastRenderedPageBreak/>
        <w:t>Самарской области "Центр по делам гражданской обороны, пожарной безопасности и чрезвычайным ситуациям", государственным казенным учреждением Самарской области "Безопасный регион", структурными подразделениями  Администрации муниципального района Сергиевский, муниципальными учреждениями и муниципальными предприятиями, подведомственными Администрации</w:t>
      </w:r>
      <w:proofErr w:type="gramEnd"/>
      <w:r w:rsidRPr="00D62B08">
        <w:rPr>
          <w:rFonts w:ascii="Times New Roman" w:eastAsia="Calibri" w:hAnsi="Times New Roman" w:cs="Times New Roman"/>
          <w:sz w:val="12"/>
          <w:szCs w:val="12"/>
        </w:rPr>
        <w:t xml:space="preserve"> муниципального района Сергиевский, предприятиями (организациями) независимо от форм собственности по вопросам предупреждения и ликвидации ЧС (происшествий).</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Функционирование ЕДДС не отменяет существующего до ее появления в муниципальном районе Сергиевский  порядка приема от населения и организаций сообщений о происшествиях (по телефонам экстренных служб: "01", "02", "03", "04").</w:t>
      </w:r>
    </w:p>
    <w:p w:rsidR="00D62B08" w:rsidRPr="00D62B08" w:rsidRDefault="00D62B08" w:rsidP="00D62B08">
      <w:pPr>
        <w:numPr>
          <w:ilvl w:val="0"/>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Основные задачи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2.1. Основными задачами ЕДДС являются: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 и доведение до Главы муниципального района Сергиевский  сигналов оповещения о проведении мобилизационных мероприятий;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 от вышестоящих органов управления и доведение (передача) сигналов и распоряжений до соответствующих должностных лиц при выполнении мобилизационных мероприятий и мероприятий гражданской обороны;</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 от населения и организаций (в том числе по телефонам экстренных служб) сообщений (вызовов) об угрозе или факте возникновения ЧС (происшествий) на территории муниципального района Сергиевский  и немедленное реагирование на полученную информацию;</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 оповещение и информирование руководящего состава Администрации муниципального района Сергиевский, членов комиссии по предупреждению и ликвидации чрезвычайных ситуаций и обеспечению пожарной безопасности муниципального района Сергиевский  (далее - КЧС и ОПБ муниципального района Сергиевский), сил и средств ГО, постоянной готовности  на территории  муниципального района Сергиевский, населения и ДДС экстренных оперативных служб,  организаций (объектов) о ЧС (происшествиях), предпринятых мерах и мероприятиях, проводимых в зоне</w:t>
      </w:r>
      <w:proofErr w:type="gramEnd"/>
      <w:r w:rsidRPr="00D62B08">
        <w:rPr>
          <w:rFonts w:ascii="Times New Roman" w:eastAsia="Calibri" w:hAnsi="Times New Roman" w:cs="Times New Roman"/>
          <w:sz w:val="12"/>
          <w:szCs w:val="12"/>
        </w:rPr>
        <w:t xml:space="preserve"> ЧС (происшествий), через местную систему оповещения;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сбор и обработка данных, необходимых для подготовки и принятия управленческих решений по предупреждению и ликвидации ЧС (происшествий), а также контроля их исполнения;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оперативное управление силами и средствами районного звена ТП  РСЧС, постановка и доведение до них задач по локализации и ликвидации последствий пожаров, аварий, стихийных бедствий и других ЧС (происшествий), принятие необходимых экстренных мер и решений (в пределах установленных вышестоящими органами полномочий);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организация взаимодействия в установленном порядке в целях оперативного реагирования на ЧС (происшествия) с органами управления ТП РСЧС, Администрацией  муниципального района Сергиевский и организаций (объектов) на территории мун</w:t>
      </w:r>
      <w:r w:rsidR="00F45EEC">
        <w:rPr>
          <w:rFonts w:ascii="Times New Roman" w:eastAsia="Calibri" w:hAnsi="Times New Roman" w:cs="Times New Roman"/>
          <w:sz w:val="12"/>
          <w:szCs w:val="12"/>
        </w:rPr>
        <w:t xml:space="preserve">иципального района Сергиевский </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информирование ДДС экстренных оперативных служб, ДДС организаций (объектов), сил РСЧС, привлекаемых к ликвидации ЧС (происшествий), об обстановке, принятых и рекомендуемых мерах;</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регистрация и документирование всех входящих и исходящих сообщений, вызовов от населения,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оповещение и информирование единых дежурно-диспетчерских служб муниципальных образований Самарской области в соответствии с ситуацией по планам взаимодействия при ликвидации ЧС (происшествий) на других объектах и территориях;</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уточнение и корректировка действий привлеченных ДДС по реагированию на вызовы (сообщения об авариях и происшествиях), поступающие по единому номеру "112";</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 обработка, реагирование  и  контроль результатов реагирования на вызовы (сообщения об авариях и происшествиях), поступившие по единому номеру "112" с территории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2.2. При ЧС (происшествиях) муниципального и более масштабного характера немедленно оповещаются КЧС и ОПБ муниципального района Сергиевский и отдел  по делам ГО и ЧС администрации муниципального района Сергиевский, которые берут на себя управление дальнейшими действиями по предупреждению и ликвидации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таких ситуациях ЕДДС обеспечивает сбор, обработку и представление собранной информации, а также оперативное управление действиями районного звена ТП РСЧС.</w:t>
      </w:r>
    </w:p>
    <w:p w:rsidR="00D62B08" w:rsidRPr="00D62B08" w:rsidRDefault="00D62B08" w:rsidP="00D62B08">
      <w:pPr>
        <w:numPr>
          <w:ilvl w:val="0"/>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Основные функции ЕДДС</w:t>
      </w:r>
    </w:p>
    <w:p w:rsidR="00D62B08" w:rsidRPr="00D62B08" w:rsidRDefault="00D62B08" w:rsidP="00D62B08">
      <w:pPr>
        <w:numPr>
          <w:ilvl w:val="1"/>
          <w:numId w:val="41"/>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Основными функциями ЕДДС являются: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обеспечение надежного круглосуточного приема сигналов оповещения о проведении мобилизационных мероприятий и доведение их до Главы муниципального района Сергиевский;</w:t>
      </w:r>
    </w:p>
    <w:p w:rsidR="00D62B08" w:rsidRPr="00D62B08" w:rsidRDefault="00D62B08" w:rsidP="00D62B08">
      <w:pPr>
        <w:tabs>
          <w:tab w:val="left" w:pos="284"/>
        </w:tabs>
        <w:spacing w:after="0" w:line="240" w:lineRule="auto"/>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осуществление сбора и обработки информации в области защиты населения и территорий от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информационное обеспечение КЧС и ОПБ муниципального района Сергиевский и руководителей ликвидации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анализ и оценка достоверности поступившей информации о ЧС (происшествии), доведение ее до экстренных оперативных и аварийно-спасательных служб, служб жизнеобеспечения муниципального района Сергиевский, учреждений функциональных и территориальной подсистем РСЧС Самарской области, ДДС предприятий (организаций), в компетенцию которых входит реагирование на данную ЧС (происшествие);</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обработка и анализ данных о ЧС (происшествии), определение ее масштаба и уточнение через ДДС экстренных оперативных служб, ДДС  организаций (объектов) состава сил и средств, привлекаемых для реагирования на ЧС (происшествие), их оповещение о переводе в соответствующие режимы функционирования;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сбор, обобщение, оценка и контроль данных обстановки, принятых мер по ликвидации ЧС (происшествий), подготовка и коррекция заранее разработанных и согласованных с районными  службами вариантов управленческих решений по ликвидации ЧС (происшествий), принятие экстренных мер и необходимых решений (в пределах установленных вышестоящими органами полномочий);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обеспечение надежного, устойчивого, непрерывного и круглосуточного функционирования аппаратуры управления и оповещения, средств автоматизации на пункте управления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 сбор от ДДС экстренных оперативных служб, ДДС организаций (объектов), служб наблюдения и контроля, входящих в состав сил и средств наблюдения и контроля районного  звена РСЧС (систем мониторинга), и доведение до ДДС экстренных оперативных служб, ДДС организаций (объектов) полученной информации об угрозе или факте возникновения ЧС (происшествий), сложившейся обстановке и действиях сил и средств по ликвидации ЧС (происшествий);</w:t>
      </w:r>
      <w:proofErr w:type="gramEnd"/>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своевременное доведение информации о ЧС (происшествиях) (в пределах своей компетенции) до органов управления, руководителей сил и средств районного звена ТП  РСЧС, предназначенных для действий в ЧС (происшествиях);</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доведение поставленных задач до соответствующих ДДС и подчиненных районным службам сил постоянной готовности, контроль их выполнения;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представление докладов (донесений) об угрозе или возникновении ЧС (происшествий), сложившейся обстановке, возможных вариантах решений и действиях по ликвидации ЧС (происшествий) на основе ранее подготовленных и согласованных планов вышестоящим органом управления по подчиненности;</w:t>
      </w:r>
    </w:p>
    <w:p w:rsidR="005F4791"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 организация профессиональной подготовки, переподготовки и повышения квалификации специалистов ЕДДС путем участия в тренировках, занятиях и учениях в соответствии с Планом основных мероприятий в области ГО, предупреждения и ликвидации ЧС, обеспечения пожарной безопасности и безопасности на водных объектах муниципального района Сергиевский Самарской области </w:t>
      </w:r>
      <w:proofErr w:type="gramStart"/>
      <w:r w:rsidRPr="00D62B08">
        <w:rPr>
          <w:rFonts w:ascii="Times New Roman" w:eastAsia="Calibri" w:hAnsi="Times New Roman" w:cs="Times New Roman"/>
          <w:sz w:val="12"/>
          <w:szCs w:val="12"/>
        </w:rPr>
        <w:t>на</w:t>
      </w:r>
      <w:proofErr w:type="gramEnd"/>
      <w:r w:rsidRPr="00D62B08">
        <w:rPr>
          <w:rFonts w:ascii="Times New Roman" w:eastAsia="Calibri" w:hAnsi="Times New Roman" w:cs="Times New Roman"/>
          <w:sz w:val="12"/>
          <w:szCs w:val="12"/>
        </w:rPr>
        <w:t xml:space="preserve"> ежегодный </w:t>
      </w:r>
    </w:p>
    <w:p w:rsidR="00D62B08" w:rsidRPr="00D62B08" w:rsidRDefault="00D62B08" w:rsidP="005F4791">
      <w:pPr>
        <w:tabs>
          <w:tab w:val="left" w:pos="284"/>
        </w:tabs>
        <w:spacing w:after="0" w:line="240" w:lineRule="auto"/>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lastRenderedPageBreak/>
        <w:t>календарный год;</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bCs/>
          <w:sz w:val="12"/>
          <w:szCs w:val="12"/>
        </w:rPr>
      </w:pPr>
      <w:r w:rsidRPr="00D62B08">
        <w:rPr>
          <w:rFonts w:ascii="Times New Roman" w:eastAsia="Calibri" w:hAnsi="Times New Roman" w:cs="Times New Roman"/>
          <w:bCs/>
          <w:sz w:val="12"/>
          <w:szCs w:val="12"/>
        </w:rPr>
        <w:t>4. Состав и структура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4.1. ЕДДС включает в себя пункт управления, дежурно-диспетчерский персонал и комплекс средств автоматизации, связи и оповещения. Для несения круглосуточного дежурства из состава дежурно-диспетчерского персонала ЕДДС  назначаются дежурные смены в составе оперативный дежурный ЕДДС  и помощник оперативного дежурного ЕДДС. Комплектование должностей дежурно-диспетчерского персонала осуществляется директор МАУ «Сервис» муниципального района Сергиевский по согласованию  с отделом по делам ГО и ЧС администрации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4.2.  Несение дежурства в ЕДДС осуществляется на основании графика, составляемого ежемесячно.</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Начальник и заместитель начальника ЕДДС исполняют свои трудовые обязанности по следующему графику:</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Начало работы – 8 ч.-00 мин.</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Окончание работы – 17 ч.- 00 мин.</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Перерыв для отдыха и питания  - с 12 часов 00 минут до 13 часов 00 минут, продолжительность перерыва  - 1 час. Данный перерыв не включается в рабочее время и не оплачивается.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Для сотрудников данной категории устанавливается ненормированный рабочий день.</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Для оперативных дежурных и помощников ЕДДС устанавливается сменный режим труда в соответствии с графиком сменности, утвержденный директором МАУ «Сервис» муниципального района Сергиевский. Продолжительность рабочей смены составляет 12 часов:</w:t>
      </w:r>
    </w:p>
    <w:p w:rsidR="00D62B08" w:rsidRPr="00D62B08" w:rsidRDefault="00D62B08" w:rsidP="00D62B08">
      <w:pPr>
        <w:numPr>
          <w:ilvl w:val="0"/>
          <w:numId w:val="42"/>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смена- с 8.00 часов до 20.00 часов;</w:t>
      </w:r>
    </w:p>
    <w:p w:rsidR="00D62B08" w:rsidRPr="00D62B08" w:rsidRDefault="00D62B08" w:rsidP="00D62B08">
      <w:pPr>
        <w:numPr>
          <w:ilvl w:val="0"/>
          <w:numId w:val="42"/>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смена- с 20.00 часов до 8.00 часов.</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течение рабочей смены устанавливается перерыв для отдыха и питания продолжительностью 30 минут, который включается в рабочее время.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Выходными днями сотрудников, работающих по сменному графику, признаются дни, не являющиеся рабочими по установленному для них графику работы.</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отношении сотрудников ЕДДС, работающих по сменному графику устанавливается суммированный учет рабочего времени. Учетным периодом является месяц/квартал/год.</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4.3. Основными формами обучения дежурно-диспетчерского персонала ЕДДС муниципального образования являются: тренировки оперативных дежурных смен, участие в учебных мероприятиях (учениях) и занятия по профессиональной подготовке.</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4.4.  Учебные мероприятия (в том числе тренировки и заслушивания), проводимые с дежурно-диспетчерским персоналом ЕДДС,  осуществляются в соответствии с планом, разработанным заблаговременно с учётом тренировок, проводимых ЦУКС Главного управления МЧС России по Самарской области (дале</w:t>
      </w:r>
      <w:proofErr w:type="gramStart"/>
      <w:r w:rsidRPr="00D62B08">
        <w:rPr>
          <w:rFonts w:ascii="Times New Roman" w:eastAsia="Calibri" w:hAnsi="Times New Roman" w:cs="Times New Roman"/>
          <w:sz w:val="12"/>
          <w:szCs w:val="12"/>
        </w:rPr>
        <w:t>е-</w:t>
      </w:r>
      <w:proofErr w:type="gramEnd"/>
      <w:r w:rsidRPr="00D62B08">
        <w:rPr>
          <w:rFonts w:ascii="Times New Roman" w:eastAsia="Calibri" w:hAnsi="Times New Roman" w:cs="Times New Roman"/>
          <w:sz w:val="12"/>
          <w:szCs w:val="12"/>
        </w:rPr>
        <w:t xml:space="preserve"> ЦУКС).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4.5. Профессиональная подготовка дежурно-диспетчерского персонала ЕДДС проводится по специально разработанной МЧС России программе.</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4. 6. </w:t>
      </w:r>
      <w:proofErr w:type="gramStart"/>
      <w:r w:rsidRPr="00D62B08">
        <w:rPr>
          <w:rFonts w:ascii="Times New Roman" w:eastAsia="Calibri" w:hAnsi="Times New Roman" w:cs="Times New Roman"/>
          <w:sz w:val="12"/>
          <w:szCs w:val="12"/>
        </w:rPr>
        <w:t>Подготовка дежурно-диспетчерского персонала ЕДДС муниципального образования осуществляется:- в государственном образовательном бюджетном учреждении дополнительного профессионального образования (повышения квалификации) специалистов "Учебно-методический центр по гражданской обороне и чрезвычайным ситуациям Самарской области", курсах ГО, учебных центрах и учебных пунктах федеральной противопожарной службы государственной противопожарной службы, других образовательных учреждениях, имеющих соответствующие лицензии по подготовке специалистов указанного вида деятельности;</w:t>
      </w:r>
      <w:proofErr w:type="gramEnd"/>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ежемесячно по 6-8 часов в ходе проведения занятий по профессиональной подготовке по специально разработанной МЧС России тематике. Тематика определяется исходя из решаемых вопросов и характерных ЧС, АС, происшествий, а также личной подготовки специалистов;- в ходе проведения ежедневного инструктажа заступающего на оперативное дежурство дежурно-диспетчерского персонала ЕДДС;- в ходе тренировок с оперативной дежурной сменой ЕДДС, проводимых ЦУКС;- в ходе проведения тренировок с оперативными дежурными сменами ДДС, при проведении различных учений и тренировок с органами и силами РСЧС, на которые привлекаются те или иные 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4.7. В ходе подготовки дежурно-диспетчерского персонала ЕДДС особое внимание обращается на организацию приёма информации об угрозе возникновения или возникновении ЧС (происшествий), своевременном оповещении органов управления и сил РСЧС, населения, а также доведения сигналов оповещения ГО.</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4.8.  Не реже одного раза в полгода принимаются зачёты, по результатам которых принимается решение о допуске дежурно-диспетчерского персонала ЕДДС к несению оперативного дежурства.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4.9. Пункт управления ЕДДС (далее - ПУ ЕДДС) - помещения, предназначенные для работы постоянного и дежурно-диспетчерского персонала, оснащенные необходимыми техническими средствами управления, связи, оповещения и документацией.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4.10. Электроснабжение технических средств ЕДДС осуществляется от единой энергетической системы России в соответствии с категорией электроснабжения первой категории особой группы.</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4.11. Технические средства управления ЕДДС включают:</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средства связи и автоматизации управления, в том числе средства радиосвязи;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средства оповещения руководящего состава и населения;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средства регистрации (записи) входящих и исходящих переговоров, а также определения номера звонящего абонента;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оргтехнику (компьютеры, принтеры, сканеры);</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систему видео-конференц-связи;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прямые каналы связи с ФКУ "ЦУКС", службами экстренного реагирования "01", "02", "03", "04",;</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4.12. Минимальный состав документации на ПУ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нормативные правовые акты по вопросам защиты населения и территорий от ЧС природного и техногенного характера, пожарной безопасности, а также по вопросам сбора и обмена информацией о ЧС, происшествиях;</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соглашения об информационном взаимодействии ЕДДС с ДДС организаций, объектов и служб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журнал учета полученной и переданной информации, полученных и переданных распоряжений и сигналов;</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журнал оперативного дежурства;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инструкции по действиям дежурно-диспетчерского персонала при получении информации об угрозе возникновения или возникновении ЧС (происшествия);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инструкции о несении дежурства в повседневной деятельности, в режимах повышенной готовности и чрезвычайной ситуации;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план взаимодействия ЕДДС  с ДДС организаций, объектов и служб муниципального района Сергиевский  при ликвидации ЧС, АС, происшествий различного характера на территории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инструкции по действиям дежурно-диспетчерского персонала при получении информации по линии взаимодействующих ДДС организаций, объектов и служб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перечни радиационно, химически, биологически опасных объектов с прогнозируемыми последствиями ЧС (происшествия);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-инструкции по мерам пожарной безопасности и охране труда;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lastRenderedPageBreak/>
        <w:t>- схемы и списки оповещения руководства муниципального образования, районного звена ТП РСЧС, органов управления, сил и средств, предназначенных и выделяемых (привлекаемых) для предупреждения и ликвидации ЧС, происшествий на территории муниципального района Сергиевский, ДДС организаций, объектов и служб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паспорта безопасности муниципального образования, сельских населенных пунктов и ПОО, паспорта пожарной безопасности, паспорта территории муниципального района Сергиевский, паспорта состояния комплексной безопасности объектов социальной защиты населения, здравоохранения и образования, паспорта ЕДДС, рабочие карты  муниципального района Сергиевский  (в том числе и в электронном виде);</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план проведения инструктажа перед заступлением на дежурство очередных оперативных дежурных смен;</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графики несения дежурства оперативными дежурными сменами;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 схемы управления и вызова, схема местной системы оповещения, </w:t>
      </w:r>
      <w:r>
        <w:rPr>
          <w:rFonts w:ascii="Times New Roman" w:eastAsia="Calibri" w:hAnsi="Times New Roman" w:cs="Times New Roman"/>
          <w:sz w:val="12"/>
          <w:szCs w:val="12"/>
        </w:rPr>
        <w:t>телефонные справочники;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-документация по организации профессиональной подготовки дежурно-диспетчерского персонала;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формализованные бланки отрабатываемых документов с заранее заготовленной постоянной частью текста, суточный расчет сил и средств районного звена ТП РСЧС;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расчет сил и средств муниципального образования, привлекаемых к ликвидации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Состав оперативной документации может дополняться в зависимости от условий функционирования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bCs/>
          <w:sz w:val="12"/>
          <w:szCs w:val="12"/>
        </w:rPr>
        <w:t>5. Требования к дежурно-диспетчерскому персоналу ЕДДС</w:t>
      </w:r>
    </w:p>
    <w:p w:rsidR="00D62B08" w:rsidRPr="00D62B08" w:rsidRDefault="00D62B08" w:rsidP="00D62B08">
      <w:pPr>
        <w:numPr>
          <w:ilvl w:val="1"/>
          <w:numId w:val="40"/>
        </w:numPr>
        <w:tabs>
          <w:tab w:val="left" w:pos="284"/>
        </w:tabs>
        <w:spacing w:after="0" w:line="240" w:lineRule="auto"/>
        <w:ind w:left="0"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Руководство и дежурно-диспетчерский персонал ЕДДС  должны знать:</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административно-территориальное устройство муниципального района Сергиевский в целом. Должности и фамилии руководящего состава муниципального района Сергиевский  и адреса аварийно-спасательных формирований дежурных служб;</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административные границы района, районы выезда пожарно-спасательных подразделений, наименование местностей и транспортных магистралей, имеющихся в муниципальном районе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-организацию системы дежурно-диспетчерских служб;</w:t>
      </w:r>
    </w:p>
    <w:p w:rsidR="00D62B08" w:rsidRPr="00D62B08" w:rsidRDefault="00D62B08" w:rsidP="00D62B08">
      <w:pPr>
        <w:tabs>
          <w:tab w:val="left" w:pos="284"/>
        </w:tabs>
        <w:spacing w:after="0" w:line="240" w:lineRule="auto"/>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зону территориальной ответственности ЕДДС и зоны территориальной ответственности служб экстренного реагирования;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дислокацию, назначение и тактико-технические характеристики техники, привлекаемой для ликвидации и предупреждения ЧС, происшествий, размещение складов специальных сре</w:t>
      </w:r>
      <w:proofErr w:type="gramStart"/>
      <w:r w:rsidRPr="00D62B08">
        <w:rPr>
          <w:rFonts w:ascii="Times New Roman" w:eastAsia="Calibri" w:hAnsi="Times New Roman" w:cs="Times New Roman"/>
          <w:sz w:val="12"/>
          <w:szCs w:val="12"/>
        </w:rPr>
        <w:t>дств сп</w:t>
      </w:r>
      <w:proofErr w:type="gramEnd"/>
      <w:r w:rsidRPr="00D62B08">
        <w:rPr>
          <w:rFonts w:ascii="Times New Roman" w:eastAsia="Calibri" w:hAnsi="Times New Roman" w:cs="Times New Roman"/>
          <w:sz w:val="12"/>
          <w:szCs w:val="12"/>
        </w:rPr>
        <w:t>асения и пожаротушения;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ПОО, социально-значимые объекты, их адреса;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назначение и тактико-технические характеристики автоматизированной системы ЕДДС, порядок выполнения возложенных на нее задач, порядок эксплуатации сре</w:t>
      </w:r>
      <w:proofErr w:type="gramStart"/>
      <w:r w:rsidRPr="00D62B08">
        <w:rPr>
          <w:rFonts w:ascii="Times New Roman" w:eastAsia="Calibri" w:hAnsi="Times New Roman" w:cs="Times New Roman"/>
          <w:sz w:val="12"/>
          <w:szCs w:val="12"/>
        </w:rPr>
        <w:t>дств св</w:t>
      </w:r>
      <w:proofErr w:type="gramEnd"/>
      <w:r w:rsidRPr="00D62B08">
        <w:rPr>
          <w:rFonts w:ascii="Times New Roman" w:eastAsia="Calibri" w:hAnsi="Times New Roman" w:cs="Times New Roman"/>
          <w:sz w:val="12"/>
          <w:szCs w:val="12"/>
        </w:rPr>
        <w:t>язи и другого оборудования, установленного на пункте управления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правила техники безопасности при использовании средств автоматизации</w:t>
      </w:r>
      <w:proofErr w:type="gramStart"/>
      <w:r w:rsidRPr="00D62B08">
        <w:rPr>
          <w:rFonts w:ascii="Times New Roman" w:eastAsia="Calibri" w:hAnsi="Times New Roman" w:cs="Times New Roman"/>
          <w:sz w:val="12"/>
          <w:szCs w:val="12"/>
        </w:rPr>
        <w:t>;р</w:t>
      </w:r>
      <w:proofErr w:type="gramEnd"/>
      <w:r w:rsidRPr="00D62B08">
        <w:rPr>
          <w:rFonts w:ascii="Times New Roman" w:eastAsia="Calibri" w:hAnsi="Times New Roman" w:cs="Times New Roman"/>
          <w:sz w:val="12"/>
          <w:szCs w:val="12"/>
        </w:rPr>
        <w:t>иски возникновения ЧС (происшествий), характерные для муниципального образования;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-порядок информационного обмена.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5.2. Начальник ЕДДС  должен  знать федеральное законодательство, приказы вышестоящих органов и другие руководящие, нормативно-технические и методические документы, определяющие функционирование ЕДДС, системы - 112.</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5.3. Начальник ЕДДС должен уметь:- организовывать выполнение поставленных перед ЕДДС задач и обеспечивать контроль их выполнения;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разрабатывать нормативно-методическую базу развития и обеспечения функционирования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организовывать оперативно-техническую службу, профессиональную подготовку и обучение личного состава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организовывать проведение занятий, тренировок и учений;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разрабатывать предложения по дальнейшему совершенствованию, развитию и повышению технической оснащенности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5.4.  Оперативный дежурный ЕДДС должен знать:- функциональные обязанности и порядок работы оперативного  дежурного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руководящие документы, регламентирующие работу;</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структуру и технологию функционирования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нормативные документы, регламентирующие деятельность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документы, определяющие деятельность оперативного  дежурного ЕДДС  по сигналам оповещения;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правила ведения документации.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5.5. Оперативный  дежурный  ЕДДС должен уметь:</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проводить анализ и оценку достоверности поступающей информации;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обеспечивать оперативное взаимодействие, координацию, руководство и управление силами и средствами 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координировать деятельность дежурно-диспетчерских служб экстренных оперативных служб при реагировании на вызовы;</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организовывать взаимодействие с вышестоящими и взаимодействующими органами управления РСЧС  в целях оперативного реагирования на ЧС, происшествия, с Администрацией муниципального района Сергиевский  и органами местного самоуправления;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эффективно работать с коммуникационным оборудованием, основными офисными приложениями для операционной системы Microsoft Windows (Word, Excel, PowerPoint) или эквивалент;</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-использовать гарнитуру при приёме информации;- четко говорить по  телефону одновременно с работой за компьютером;- применять коммуникативные навыки,  быстро принимать решения;- эффективно использовать информационные ресурсы для обеспечения выполнения задач, поставленных перед ЕДДС;- повышать уровень теоретической и практической подготовки;- сохранять конфиденциальную информацию, полученную в процессе выполнения своих обязанностей.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5.6.  Оперативному  дежурному ЕДДС запрещено:- вести телефонные переговоры, не связанные с несением оперативного дежурства;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предоставлять какую-либо информацию средствам массовой информации и посторонним лицам без указания соответствующих должностных лиц Администрации муниципального района Сергиевский; </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допускать в помещения ЕДДС посторонних лиц;</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-отлучаться с места несения оперативного дежурства без разрешения начальника ЕДДС;</w:t>
      </w:r>
    </w:p>
    <w:p w:rsidR="00D62B08" w:rsidRPr="00D62B08" w:rsidRDefault="00D62B08" w:rsidP="00F45EEC">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выполнение обязанностей, не предусмотренных должностными обязанностями и инструкциями.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5.6. Оперативный  дежурный ЕДДС должен знать:</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функциональные обязанности и порядок работы оперативного  дежурного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руководящие документы, регламентирующие работу дежурного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структуру и технологию функционирования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нормативные документы, регламентирующие деятельность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документы, определяющие деятельность дежурного ЕДДС по сигналам оповещения;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i/>
          <w:iCs/>
          <w:sz w:val="12"/>
          <w:szCs w:val="12"/>
        </w:rPr>
      </w:pPr>
      <w:r w:rsidRPr="00D62B08">
        <w:rPr>
          <w:rFonts w:ascii="Times New Roman" w:eastAsia="Calibri" w:hAnsi="Times New Roman" w:cs="Times New Roman"/>
          <w:sz w:val="12"/>
          <w:szCs w:val="12"/>
        </w:rPr>
        <w:t>- правила ведения документации.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5.7.  Помощник оперативного  дежурного ЕДДС</w:t>
      </w:r>
      <w:proofErr w:type="gramStart"/>
      <w:r w:rsidRPr="00D62B08">
        <w:rPr>
          <w:rFonts w:ascii="Times New Roman" w:eastAsia="Calibri" w:hAnsi="Times New Roman" w:cs="Times New Roman"/>
          <w:sz w:val="12"/>
          <w:szCs w:val="12"/>
        </w:rPr>
        <w:t xml:space="preserve"> :</w:t>
      </w:r>
      <w:proofErr w:type="gramEnd"/>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должен уметь проводить анализ и оценку достоверности поступающей информации;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оказывать  необходимую помощь оперативному дежурному ЕДДС при осуществлении им служебной деятельности;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 </w:t>
      </w:r>
      <w:proofErr w:type="gramStart"/>
      <w:r w:rsidRPr="00D62B08">
        <w:rPr>
          <w:rFonts w:ascii="Times New Roman" w:eastAsia="Calibri" w:hAnsi="Times New Roman" w:cs="Times New Roman"/>
          <w:sz w:val="12"/>
          <w:szCs w:val="12"/>
        </w:rPr>
        <w:t>обязан</w:t>
      </w:r>
      <w:proofErr w:type="gramEnd"/>
      <w:r w:rsidRPr="00D62B08">
        <w:rPr>
          <w:rFonts w:ascii="Times New Roman" w:eastAsia="Calibri" w:hAnsi="Times New Roman" w:cs="Times New Roman"/>
          <w:sz w:val="12"/>
          <w:szCs w:val="12"/>
        </w:rPr>
        <w:t xml:space="preserve"> сохранять конфиденциальную информацию, полученную в процессе выполнения своих обязанностей.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5.8. Помощнику  оперативного  дежурного  ЕДДС запрещено: - вести телефонные переговоры, не связанные с несением оперативного дежурства;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lastRenderedPageBreak/>
        <w:t>- предоставлять какую-либо информацию средствам массовой информации и посторонним лицам без указания соответствующих должностных лиц Администрации муниципального района Сергиевский; </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допускать в помещения ЕДДС посторонних лиц;</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-отлучаться с места несения оперативного дежурства без разрешения начальника ЕДДС (и) или оперативного дежурного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выполнение обязанностей, не предусмотренных должностными обязанностями и инструкциями.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5.9. Начальник  ЕДДС, руководство МАУ «Сервис» и должностные лица  Администрации муниципального района Сергиевский  могут предъявлять к дежурно-диспетчерскому персоналу ЕДДС дополнительные требования.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bCs/>
          <w:sz w:val="12"/>
          <w:szCs w:val="12"/>
        </w:rPr>
        <w:t>6. Порядок функционирования и организация работы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6.1. ЕДДС  функционирует круглосуточно в одном из трех режимов: повседневной деятельности, повышенной готовности (при угрозе ЧС) и чрезвычайной ситуации. В режим повышенной готовности и режим чрезвычайной ситуации ЕДДС  переводятся по решению Главы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6.2. В режиме повседневной деятельности ЕДДС осуществляет круглосуточное дежурство, находясь в готовности к приему сигналов оповещения о проведении мобилизационных мероприятий, экстренному реагированию на угрозу возникновения или возникновение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этом режиме ЕДДС обеспечивает:</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своевременный прием от вышестоящих органов управления  сигналов оповещения, в т.ч. о проведении мобилизационных мероприятий, доведение их до муниципального района Сергиевский   и организацию оповещения руководящего состава Администрации муниципального района Сергиевский   при выполнении мобилизационных мероприятий;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прием от населения, организаций и ДДС сообщений об угрозе или факте возникновения ЧС (происшествия);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обобщение и анализ информации о ЧС (происшествиях) за сутки дежурства и представление соответствующих докладов по подчиненности;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поддержание в готовности к применению программно-технических средств автоматизации и сре</w:t>
      </w:r>
      <w:proofErr w:type="gramStart"/>
      <w:r w:rsidRPr="00D62B08">
        <w:rPr>
          <w:rFonts w:ascii="Times New Roman" w:eastAsia="Calibri" w:hAnsi="Times New Roman" w:cs="Times New Roman"/>
          <w:sz w:val="12"/>
          <w:szCs w:val="12"/>
        </w:rPr>
        <w:t>дств св</w:t>
      </w:r>
      <w:proofErr w:type="gramEnd"/>
      <w:r w:rsidRPr="00D62B08">
        <w:rPr>
          <w:rFonts w:ascii="Times New Roman" w:eastAsia="Calibri" w:hAnsi="Times New Roman" w:cs="Times New Roman"/>
          <w:sz w:val="12"/>
          <w:szCs w:val="12"/>
        </w:rPr>
        <w:t>язи;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внесение необходимых дополнений и изменений в базу данных, а также в структуру и содержание оперативных документов по реагированию ЕДДС на ЧС (происшествия);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использование паспортов территорий как информационной базы с целью своевременной оценки масштаба ЧС (происшествия), имеющейся группировки сил и средств, подготовки предложений для принятия первичных управленческих решений;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составление, корректировку и внесение необходимых изменений в паспорта территорий, иных объектов (в том числе с массовым пребыванием людей);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уточнение и корректировку действий привлеченных ДДС по реагированию на вызовы (сообщения о происшествиях), поступающие по единому номеру "112";</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контроль результатов реагирования на вызовы (сообщения о происшествиях), поступившие по единому номеру "112" с территории муниципального района Сергиевский</w:t>
      </w:r>
      <w:proofErr w:type="gramStart"/>
      <w:r w:rsidRPr="00D62B08">
        <w:rPr>
          <w:rFonts w:ascii="Times New Roman" w:eastAsia="Calibri" w:hAnsi="Times New Roman" w:cs="Times New Roman"/>
          <w:sz w:val="12"/>
          <w:szCs w:val="12"/>
        </w:rPr>
        <w:t xml:space="preserve"> ;</w:t>
      </w:r>
      <w:proofErr w:type="gramEnd"/>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ДДС в режиме повседневной деятельности действуют в соответствии со своими ведомственными инструкциями и представляют в ЕДДС обобщенную статистическую информацию о ЧС (происшествиях) и предпосылках к ним за прошедшие сутки. При подготовке данных используются паспорта территорий, которые уточняются по необходимости.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Сообщения о ЧС (происшествиях), которые не относятся к сфере ответственности принявшей их ДДС, незамедлительно передаются в ЕДДС. Сообщения, которые ДДС идентифицируют как сообщения об угрозе возникновения или возникновении ЧС (происшествий), в первоочередном порядке передаются в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6.3. В режим повышенной готовности ЕДДС и привлекаемые ДДС переводятся при угрозе возникновения ЧС в тех случаях, когда требуются совместные действия ДДС, входящих в РСЧС.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режиме повышенной готовности ЕДДС дополнительно обеспечивает:</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заблаговременную подготовку дежурно-диспетчерского персонала к возможным действиям в случае возникновения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-оповещение и персональный вызов Главы муниципального района Сергиевский</w:t>
      </w:r>
      <w:proofErr w:type="gramStart"/>
      <w:r w:rsidRPr="00D62B08">
        <w:rPr>
          <w:rFonts w:ascii="Times New Roman" w:eastAsia="Calibri" w:hAnsi="Times New Roman" w:cs="Times New Roman"/>
          <w:sz w:val="12"/>
          <w:szCs w:val="12"/>
        </w:rPr>
        <w:t xml:space="preserve"> ,</w:t>
      </w:r>
      <w:proofErr w:type="gramEnd"/>
      <w:r w:rsidRPr="00D62B08">
        <w:rPr>
          <w:rFonts w:ascii="Times New Roman" w:eastAsia="Calibri" w:hAnsi="Times New Roman" w:cs="Times New Roman"/>
          <w:sz w:val="12"/>
          <w:szCs w:val="12"/>
        </w:rPr>
        <w:t xml:space="preserve"> должностных лиц органов и организаций, должностных лиц КЧС и ОПБ</w:t>
      </w:r>
      <w:r>
        <w:rPr>
          <w:rFonts w:ascii="Times New Roman" w:eastAsia="Calibri" w:hAnsi="Times New Roman" w:cs="Times New Roman"/>
          <w:sz w:val="12"/>
          <w:szCs w:val="12"/>
        </w:rPr>
        <w:t xml:space="preserve"> </w:t>
      </w:r>
      <w:r w:rsidRPr="00D62B08">
        <w:rPr>
          <w:rFonts w:ascii="Times New Roman" w:eastAsia="Calibri" w:hAnsi="Times New Roman" w:cs="Times New Roman"/>
          <w:sz w:val="12"/>
          <w:szCs w:val="12"/>
        </w:rPr>
        <w:t>муниципального района Сергиевский , ДДС  действующих на территории муниципального района Сергиевский  и  сил постоянной готовности;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 получение и обобщение данных наблюдения и контроля за обстановкой в муниципального района Сергиевский, на ПОО, а также за состоянием окружающей среды;</w:t>
      </w:r>
      <w:proofErr w:type="gramEnd"/>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прогнозирование возможной обстановки в муниципальном  районе  Сергиевский</w:t>
      </w:r>
      <w:proofErr w:type="gramStart"/>
      <w:r w:rsidRPr="00D62B08">
        <w:rPr>
          <w:rFonts w:ascii="Times New Roman" w:eastAsia="Calibri" w:hAnsi="Times New Roman" w:cs="Times New Roman"/>
          <w:sz w:val="12"/>
          <w:szCs w:val="12"/>
        </w:rPr>
        <w:t xml:space="preserve">  ,</w:t>
      </w:r>
      <w:proofErr w:type="gramEnd"/>
      <w:r w:rsidRPr="00D62B08">
        <w:rPr>
          <w:rFonts w:ascii="Times New Roman" w:eastAsia="Calibri" w:hAnsi="Times New Roman" w:cs="Times New Roman"/>
          <w:sz w:val="12"/>
          <w:szCs w:val="12"/>
        </w:rPr>
        <w:t xml:space="preserve"> подготовку предложений по действиям привлекаемых сил и средств и доклад их по подчиненности;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корректировку планов (инструкций) реагирования ЕДДС на вероятную ЧС (происшествие) и планов взаимодействия с соответствующими ДДС, действующими на территории муниципального района Сергиевский</w:t>
      </w:r>
      <w:proofErr w:type="gramStart"/>
      <w:r w:rsidRPr="00D62B08">
        <w:rPr>
          <w:rFonts w:ascii="Times New Roman" w:eastAsia="Calibri" w:hAnsi="Times New Roman" w:cs="Times New Roman"/>
          <w:sz w:val="12"/>
          <w:szCs w:val="12"/>
        </w:rPr>
        <w:t xml:space="preserve"> ;</w:t>
      </w:r>
      <w:proofErr w:type="gramEnd"/>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координацию действий ДДС экстренных оперативных служб, внутригородских районов, организаций (объектов) и привлекаемых сил и средств районного звена РСЧС при проведении работ по защите населения и территории от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6.4. В режим чрезвычайной ситуации ЕДДС и привлекаемые ДДС переводятся при возникновении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этом режиме ЕДДС  дополнительно выполняет следующие задачи: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координацию действий ДДС экстренных оперативных служб, организаций (объектов) и привлекаемых сил и средств  районного звена ТП РСЧС при ликвидации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доведение информации до руководителей ликвидации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 </w:t>
      </w:r>
      <w:proofErr w:type="gramStart"/>
      <w:r w:rsidRPr="00D62B08">
        <w:rPr>
          <w:rFonts w:ascii="Times New Roman" w:eastAsia="Calibri" w:hAnsi="Times New Roman" w:cs="Times New Roman"/>
          <w:sz w:val="12"/>
          <w:szCs w:val="12"/>
        </w:rPr>
        <w:t>контроль за</w:t>
      </w:r>
      <w:proofErr w:type="gramEnd"/>
      <w:r w:rsidRPr="00D62B08">
        <w:rPr>
          <w:rFonts w:ascii="Times New Roman" w:eastAsia="Calibri" w:hAnsi="Times New Roman" w:cs="Times New Roman"/>
          <w:sz w:val="12"/>
          <w:szCs w:val="12"/>
        </w:rPr>
        <w:t xml:space="preserve"> выдвижением и отслеживание передвижения оперативных групп по территории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оповещение и передача оперативной информации между органами управления при организации ликвидации соответствующей ЧС (происшествия) и в ходе аварийно-спасательных работ, мероприятий по обеспечению устойчивого функционирования объектов экономики и первоочередному жизнеобеспечению пострадавшего населения;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 </w:t>
      </w:r>
      <w:proofErr w:type="gramStart"/>
      <w:r w:rsidRPr="00D62B08">
        <w:rPr>
          <w:rFonts w:ascii="Times New Roman" w:eastAsia="Calibri" w:hAnsi="Times New Roman" w:cs="Times New Roman"/>
          <w:sz w:val="12"/>
          <w:szCs w:val="12"/>
        </w:rPr>
        <w:t>контроль за</w:t>
      </w:r>
      <w:proofErr w:type="gramEnd"/>
      <w:r w:rsidRPr="00D62B08">
        <w:rPr>
          <w:rFonts w:ascii="Times New Roman" w:eastAsia="Calibri" w:hAnsi="Times New Roman" w:cs="Times New Roman"/>
          <w:sz w:val="12"/>
          <w:szCs w:val="12"/>
        </w:rPr>
        <w:t xml:space="preserve"> установлением и перемещением границ зоны соответствующей ЧС (происшествия), своевременное оповещение и информирование населения о складывающейся обстановке и опасностях в зоне ЧС (происшествия) через средства массовой информации;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xml:space="preserve">- получение информации от соответствующих взаимодействующих ДДС по осуществлению непрерывного </w:t>
      </w:r>
      <w:proofErr w:type="gramStart"/>
      <w:r w:rsidRPr="00D62B08">
        <w:rPr>
          <w:rFonts w:ascii="Times New Roman" w:eastAsia="Calibri" w:hAnsi="Times New Roman" w:cs="Times New Roman"/>
          <w:sz w:val="12"/>
          <w:szCs w:val="12"/>
        </w:rPr>
        <w:t>контроля за</w:t>
      </w:r>
      <w:proofErr w:type="gramEnd"/>
      <w:r w:rsidRPr="00D62B08">
        <w:rPr>
          <w:rFonts w:ascii="Times New Roman" w:eastAsia="Calibri" w:hAnsi="Times New Roman" w:cs="Times New Roman"/>
          <w:sz w:val="12"/>
          <w:szCs w:val="12"/>
        </w:rPr>
        <w:t xml:space="preserve"> состоянием окружающей среды в зоне ЧС (происшествий), за обстановкой на аварийных объектах и прилегающей к ним территории.</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6.5. При возникновении ЧС (происшествий)  оперативный дежурный ЕДДС должен:</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немедленно приступить к экстренным действиям по предотвращению и (или) ликвидации ЧС (происшествий) после получения необходимых данных;</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самостоятельно принимать решения по защите и спасению людей (в рамках своих полномочий), если возникшая обстановка не дает возможности для согласования экстренных действий с вышестоящими органами управления.</w:t>
      </w:r>
    </w:p>
    <w:p w:rsidR="00D62B08" w:rsidRPr="00D62B08" w:rsidRDefault="00D62B08" w:rsidP="00713DE9">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Оперативный дежурный ЕДДС несет личную ответственность за своевременность принятия необходимых экстренных мер по защите и спасению людей, материальных и культурных ценностей.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Оперативному дежурному  предоставлено право:</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lastRenderedPageBreak/>
        <w:t>- запрашивать в  структурных подразделениях  Администрации муниципального района Сергиевский,  муниципальных учреждениях и муниципальных предприятиях, подведомственных Администрации муниципального района Сергиевский, территориальных органах МЧС России, органах военного управления и органах внутренних дел, от предприятий (организаций) на территории  муниципального района Сергиевский  необходимую информацию для выполнения ЕДДС возложенных на нее функций;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 передавать необходимую информацию по вопросам организации и несения дежурства дежурно-диспетчерским персоналом оперативной дежурной смены ЕДДС, а также информацию по указанию Главы муниципального района Сергиевский;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6.6. В режимах повышенной готовности и чрезвычайной ситуации информационное взаимодействие между ДДС, входящими в РСЧС, осуществляется через ЕДДС.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proofErr w:type="gramStart"/>
      <w:r w:rsidRPr="00D62B08">
        <w:rPr>
          <w:rFonts w:ascii="Times New Roman" w:eastAsia="Calibri" w:hAnsi="Times New Roman" w:cs="Times New Roman"/>
          <w:sz w:val="12"/>
          <w:szCs w:val="12"/>
        </w:rPr>
        <w:t>Для этого в ЕДДС от взаимодействующих ДДС в первоочередном обязательном порядке передаются сведения об угрозе возникновения или возникновении ЧС (происшествий), сложившейся обстановке, принятых мерах, задействованных и требуемых дополнительных силах и средствах.</w:t>
      </w:r>
      <w:proofErr w:type="gramEnd"/>
      <w:r w:rsidRPr="00D62B08">
        <w:rPr>
          <w:rFonts w:ascii="Times New Roman" w:eastAsia="Calibri" w:hAnsi="Times New Roman" w:cs="Times New Roman"/>
          <w:sz w:val="12"/>
          <w:szCs w:val="12"/>
        </w:rPr>
        <w:t xml:space="preserve"> Поступающая информация доводится ЕДДС до сведения всех заинтересованных ДДС.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Поступившая из различных источников и обобщенная в ЕДДС информация, подготовленные рекомендации по совместным действиям ДДС доводятся до вышестоящих и взаимодействующих органов управления, а также до всех ДДС, привлеченных к ликвидации ЧС (происшествий).</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6.7. В случае если для организации ликвидации ЧС (происшествий) организована работа КЧС и ОПБ муниципального района Сергиевский   или оперативного штаба ликвидации чрезвычайной ситуации либо управление ликвидацией ЧС (происшествий) передано соответствующим подразделениям МЧС России, ЕДДС в части действий по указанной ЧС (происшествию) выполняет их указания.</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В таких ситуациях ЕДДС обеспечивает сбор, обработку и представление собранной информации, а также оперативное управление действиями районного звена ТП РСЧС.</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6.8. Функционирование ЕДДС при выполнении мероприятий ГО осуществляется в соответствии с утвержденным Положением об организации и ведении гражданской обороны в  муниципальном районе Сергиевский, в военное время осуществляется в соответствии с планом ГО и защиты населения муниципального района Сергиевский  и инструкциями дежурному персоналу по действиям в условиях особого периода.</w:t>
      </w:r>
    </w:p>
    <w:p w:rsidR="00D62B08" w:rsidRPr="00D62B08" w:rsidRDefault="00D62B08" w:rsidP="00D62B08">
      <w:pPr>
        <w:tabs>
          <w:tab w:val="left" w:pos="284"/>
        </w:tabs>
        <w:spacing w:after="0" w:line="240" w:lineRule="auto"/>
        <w:ind w:firstLine="284"/>
        <w:jc w:val="both"/>
        <w:rPr>
          <w:rFonts w:ascii="Times New Roman" w:eastAsia="Calibri" w:hAnsi="Times New Roman" w:cs="Times New Roman"/>
          <w:sz w:val="12"/>
          <w:szCs w:val="12"/>
        </w:rPr>
      </w:pPr>
      <w:r w:rsidRPr="00D62B08">
        <w:rPr>
          <w:rFonts w:ascii="Times New Roman" w:eastAsia="Calibri" w:hAnsi="Times New Roman" w:cs="Times New Roman"/>
          <w:sz w:val="12"/>
          <w:szCs w:val="12"/>
        </w:rPr>
        <w:t>6.9. При функционировании ЕДДС в условиях особого периода в соответствии с планом ГО и защиты населения муниципального района Сергиевский  предусматривается размещение оперативных дежурных смен на запасных пунктах управления.</w:t>
      </w:r>
    </w:p>
    <w:p w:rsidR="000B4307" w:rsidRPr="00D62B08" w:rsidRDefault="000B4307" w:rsidP="00713DE9">
      <w:pPr>
        <w:tabs>
          <w:tab w:val="left" w:pos="284"/>
        </w:tabs>
        <w:spacing w:after="0" w:line="240" w:lineRule="auto"/>
        <w:jc w:val="both"/>
        <w:rPr>
          <w:rFonts w:ascii="Times New Roman" w:eastAsia="Calibri" w:hAnsi="Times New Roman" w:cs="Times New Roman"/>
          <w:sz w:val="12"/>
          <w:szCs w:val="12"/>
        </w:rPr>
      </w:pPr>
    </w:p>
    <w:p w:rsidR="00713DE9" w:rsidRPr="00B97DD5" w:rsidRDefault="00713DE9" w:rsidP="00713DE9">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713DE9" w:rsidRPr="00B97DD5" w:rsidRDefault="00713DE9" w:rsidP="00713DE9">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к постановлению администрации</w:t>
      </w:r>
    </w:p>
    <w:p w:rsidR="00713DE9" w:rsidRPr="00B97DD5" w:rsidRDefault="00713DE9" w:rsidP="00713DE9">
      <w:pPr>
        <w:tabs>
          <w:tab w:val="left" w:pos="284"/>
        </w:tabs>
        <w:spacing w:after="0" w:line="240" w:lineRule="auto"/>
        <w:jc w:val="right"/>
        <w:rPr>
          <w:rFonts w:ascii="Times New Roman" w:eastAsia="Calibri" w:hAnsi="Times New Roman" w:cs="Times New Roman"/>
          <w:i/>
          <w:sz w:val="12"/>
          <w:szCs w:val="12"/>
        </w:rPr>
      </w:pPr>
      <w:r w:rsidRPr="00B97DD5">
        <w:rPr>
          <w:rFonts w:ascii="Times New Roman" w:eastAsia="Calibri" w:hAnsi="Times New Roman" w:cs="Times New Roman"/>
          <w:i/>
          <w:sz w:val="12"/>
          <w:szCs w:val="12"/>
        </w:rPr>
        <w:t>муниципального района Сергиевский</w:t>
      </w:r>
    </w:p>
    <w:p w:rsidR="00713DE9" w:rsidRPr="00B97DD5" w:rsidRDefault="00713DE9" w:rsidP="00713D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№225 </w:t>
      </w:r>
      <w:r w:rsidRPr="00B97DD5">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«14» февраля  2019г.</w:t>
      </w:r>
    </w:p>
    <w:p w:rsidR="00713DE9" w:rsidRPr="00713DE9" w:rsidRDefault="00713DE9" w:rsidP="00713DE9">
      <w:pPr>
        <w:tabs>
          <w:tab w:val="left" w:pos="284"/>
        </w:tabs>
        <w:spacing w:after="0" w:line="240" w:lineRule="auto"/>
        <w:jc w:val="center"/>
        <w:rPr>
          <w:rFonts w:ascii="Times New Roman" w:eastAsia="Calibri" w:hAnsi="Times New Roman" w:cs="Times New Roman"/>
          <w:b/>
          <w:sz w:val="12"/>
          <w:szCs w:val="12"/>
        </w:rPr>
      </w:pPr>
      <w:r w:rsidRPr="00713DE9">
        <w:rPr>
          <w:rFonts w:ascii="Times New Roman" w:eastAsia="Calibri" w:hAnsi="Times New Roman" w:cs="Times New Roman"/>
          <w:b/>
          <w:sz w:val="12"/>
          <w:szCs w:val="12"/>
        </w:rPr>
        <w:t xml:space="preserve">Инструкция об обмене информацией между единой дежурно-диспетчерской службой </w:t>
      </w:r>
    </w:p>
    <w:p w:rsidR="00713DE9" w:rsidRPr="00713DE9" w:rsidRDefault="00713DE9" w:rsidP="00713DE9">
      <w:pPr>
        <w:tabs>
          <w:tab w:val="left" w:pos="284"/>
        </w:tabs>
        <w:spacing w:after="0" w:line="240" w:lineRule="auto"/>
        <w:jc w:val="center"/>
        <w:rPr>
          <w:rFonts w:ascii="Times New Roman" w:eastAsia="Calibri" w:hAnsi="Times New Roman" w:cs="Times New Roman"/>
          <w:b/>
          <w:sz w:val="12"/>
          <w:szCs w:val="12"/>
        </w:rPr>
      </w:pPr>
      <w:r w:rsidRPr="00713DE9">
        <w:rPr>
          <w:rFonts w:ascii="Times New Roman" w:eastAsia="Calibri" w:hAnsi="Times New Roman" w:cs="Times New Roman"/>
          <w:b/>
          <w:sz w:val="12"/>
          <w:szCs w:val="12"/>
        </w:rPr>
        <w:t xml:space="preserve">муниципального района Сергиевский   и дежурно-диспетчерскими службами  организаций, предприятий, учреждений, </w:t>
      </w:r>
    </w:p>
    <w:p w:rsidR="00713DE9" w:rsidRPr="005F4791" w:rsidRDefault="00713DE9" w:rsidP="005F4791">
      <w:pPr>
        <w:tabs>
          <w:tab w:val="left" w:pos="284"/>
        </w:tabs>
        <w:spacing w:after="0" w:line="240" w:lineRule="auto"/>
        <w:jc w:val="center"/>
        <w:rPr>
          <w:rFonts w:ascii="Times New Roman" w:eastAsia="Calibri" w:hAnsi="Times New Roman" w:cs="Times New Roman"/>
          <w:b/>
          <w:sz w:val="12"/>
          <w:szCs w:val="12"/>
        </w:rPr>
      </w:pPr>
      <w:r w:rsidRPr="00713DE9">
        <w:rPr>
          <w:rFonts w:ascii="Times New Roman" w:eastAsia="Calibri" w:hAnsi="Times New Roman" w:cs="Times New Roman"/>
          <w:b/>
          <w:sz w:val="12"/>
          <w:szCs w:val="12"/>
        </w:rPr>
        <w:t>экстренных и оперативных служб  расположенных на территории муниципального района Сергиевский</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1. Общие положения</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1.1. Настоящая Инструкция определяет порядок сбора, обмена и представления информации в области защиты населения и территории от чрезвычайных ситуаций, передачи сигналов управления и распоряжений на изменение </w:t>
      </w:r>
      <w:proofErr w:type="gramStart"/>
      <w:r w:rsidRPr="00713DE9">
        <w:rPr>
          <w:rFonts w:ascii="Times New Roman" w:eastAsia="Calibri" w:hAnsi="Times New Roman" w:cs="Times New Roman"/>
          <w:sz w:val="12"/>
          <w:szCs w:val="12"/>
        </w:rPr>
        <w:t>режимов функционирования районного звена  территориальной подсистемы Самарской области единой государственной системы предупреждения</w:t>
      </w:r>
      <w:proofErr w:type="gramEnd"/>
      <w:r w:rsidRPr="00713DE9">
        <w:rPr>
          <w:rFonts w:ascii="Times New Roman" w:eastAsia="Calibri" w:hAnsi="Times New Roman" w:cs="Times New Roman"/>
          <w:sz w:val="12"/>
          <w:szCs w:val="12"/>
        </w:rPr>
        <w:t xml:space="preserve"> и ликвидации чрезвычайных ситуаций (да</w:t>
      </w:r>
      <w:r>
        <w:rPr>
          <w:rFonts w:ascii="Times New Roman" w:eastAsia="Calibri" w:hAnsi="Times New Roman" w:cs="Times New Roman"/>
          <w:sz w:val="12"/>
          <w:szCs w:val="12"/>
        </w:rPr>
        <w:t>лее – районное звено ТП  РСЧС).</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1.2. Информация об угрозе возникновения и (или) возникновении чрезвычайных ситуаций предоставляется руководством (дежурно-диспетчерским персоналом) органов местного самоуправления, предприятий (учреждений, организаций)  муниципального района Сергиевский в единую дежурно-диспетчерскую службу муниципального района Сергие</w:t>
      </w:r>
      <w:r>
        <w:rPr>
          <w:rFonts w:ascii="Times New Roman" w:eastAsia="Calibri" w:hAnsi="Times New Roman" w:cs="Times New Roman"/>
          <w:sz w:val="12"/>
          <w:szCs w:val="12"/>
        </w:rPr>
        <w:t>вский (далее - ЕДДС).</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2. Порядок обмена информацией в области защиты населения и терр</w:t>
      </w:r>
      <w:r>
        <w:rPr>
          <w:rFonts w:ascii="Times New Roman" w:eastAsia="Calibri" w:hAnsi="Times New Roman" w:cs="Times New Roman"/>
          <w:sz w:val="12"/>
          <w:szCs w:val="12"/>
        </w:rPr>
        <w:t>итории от чрезвычайных ситуаций</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2.1. Поступающие сведения, подлежащие обмену между ЕДДС и  дежурно-диспетчерскими службами  организаций, предприятий, учреждений, экстренных и оперативных служб  расположенных на территории муниципального района Сергиевский (далее </w:t>
      </w:r>
      <w:proofErr w:type="gramStart"/>
      <w:r w:rsidRPr="00713DE9">
        <w:rPr>
          <w:rFonts w:ascii="Times New Roman" w:eastAsia="Calibri" w:hAnsi="Times New Roman" w:cs="Times New Roman"/>
          <w:sz w:val="12"/>
          <w:szCs w:val="12"/>
        </w:rPr>
        <w:t>-Д</w:t>
      </w:r>
      <w:proofErr w:type="gramEnd"/>
      <w:r w:rsidRPr="00713DE9">
        <w:rPr>
          <w:rFonts w:ascii="Times New Roman" w:eastAsia="Calibri" w:hAnsi="Times New Roman" w:cs="Times New Roman"/>
          <w:sz w:val="12"/>
          <w:szCs w:val="12"/>
        </w:rPr>
        <w:t>ДС) в области защиты населения и территории от чрезвычайных</w:t>
      </w:r>
      <w:r>
        <w:rPr>
          <w:rFonts w:ascii="Times New Roman" w:eastAsia="Calibri" w:hAnsi="Times New Roman" w:cs="Times New Roman"/>
          <w:sz w:val="12"/>
          <w:szCs w:val="12"/>
        </w:rPr>
        <w:t xml:space="preserve"> ситуаций, содержат информацию:</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об угрозе (прогнозе) возникновения чрезвычайных ситуаций природного </w:t>
      </w:r>
      <w:r>
        <w:rPr>
          <w:rFonts w:ascii="Times New Roman" w:eastAsia="Calibri" w:hAnsi="Times New Roman" w:cs="Times New Roman"/>
          <w:sz w:val="12"/>
          <w:szCs w:val="12"/>
        </w:rPr>
        <w:t>и техногенного характера;</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о факте и основных па</w:t>
      </w:r>
      <w:r>
        <w:rPr>
          <w:rFonts w:ascii="Times New Roman" w:eastAsia="Calibri" w:hAnsi="Times New Roman" w:cs="Times New Roman"/>
          <w:sz w:val="12"/>
          <w:szCs w:val="12"/>
        </w:rPr>
        <w:t>раметрах чрезвычайных ситуаций;</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о мерах по защите населения и территории, проведении аварийно-восстановительных, аварийно-спасател</w:t>
      </w:r>
      <w:r>
        <w:rPr>
          <w:rFonts w:ascii="Times New Roman" w:eastAsia="Calibri" w:hAnsi="Times New Roman" w:cs="Times New Roman"/>
          <w:sz w:val="12"/>
          <w:szCs w:val="12"/>
        </w:rPr>
        <w:t>ьных и других неотложных работ;</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о силах и средствах, задействованных для лик</w:t>
      </w:r>
      <w:r>
        <w:rPr>
          <w:rFonts w:ascii="Times New Roman" w:eastAsia="Calibri" w:hAnsi="Times New Roman" w:cs="Times New Roman"/>
          <w:sz w:val="12"/>
          <w:szCs w:val="12"/>
        </w:rPr>
        <w:t>видации чрезвычайных ситуаций;</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об устойчивости и нарушениях в устойчивости функционирования химически опасных, критически важных, особо пожароопасных и потенциально опасных объектов мун</w:t>
      </w:r>
      <w:r>
        <w:rPr>
          <w:rFonts w:ascii="Times New Roman" w:eastAsia="Calibri" w:hAnsi="Times New Roman" w:cs="Times New Roman"/>
          <w:sz w:val="12"/>
          <w:szCs w:val="12"/>
        </w:rPr>
        <w:t>иципального района Сергиевский;</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об устойчивости и нарушениях в устойчивости</w:t>
      </w:r>
      <w:r w:rsidR="006767E9">
        <w:rPr>
          <w:rFonts w:ascii="Times New Roman" w:eastAsia="Calibri" w:hAnsi="Times New Roman" w:cs="Times New Roman"/>
          <w:sz w:val="12"/>
          <w:szCs w:val="12"/>
        </w:rPr>
        <w:t xml:space="preserve"> функционирования объектов орга</w:t>
      </w:r>
      <w:r w:rsidRPr="00713DE9">
        <w:rPr>
          <w:rFonts w:ascii="Times New Roman" w:eastAsia="Calibri" w:hAnsi="Times New Roman" w:cs="Times New Roman"/>
          <w:sz w:val="12"/>
          <w:szCs w:val="12"/>
        </w:rPr>
        <w:t>низаций, расположенных на территории муниципального района Сергиевский, обеспечивающих услов</w:t>
      </w:r>
      <w:r>
        <w:rPr>
          <w:rFonts w:ascii="Times New Roman" w:eastAsia="Calibri" w:hAnsi="Times New Roman" w:cs="Times New Roman"/>
          <w:sz w:val="12"/>
          <w:szCs w:val="12"/>
        </w:rPr>
        <w:t>ия жизнедеятельности населения;</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о составе дежурных смен ДДС;</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о планируемых ремонтных и профилактических работах на объектах организаций, обеспечивающих условия жизнедеятельности населения мун</w:t>
      </w:r>
      <w:r>
        <w:rPr>
          <w:rFonts w:ascii="Times New Roman" w:eastAsia="Calibri" w:hAnsi="Times New Roman" w:cs="Times New Roman"/>
          <w:sz w:val="12"/>
          <w:szCs w:val="12"/>
        </w:rPr>
        <w:t>иципального района Сергиевский.</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2.2. Информация об угрозе (прогнозе) возникновения чрезвычайной ситуации природного и техногенного характера передается ДДС в устной форме по телефону в течение 5 минут </w:t>
      </w:r>
      <w:r>
        <w:rPr>
          <w:rFonts w:ascii="Times New Roman" w:eastAsia="Calibri" w:hAnsi="Times New Roman" w:cs="Times New Roman"/>
          <w:sz w:val="12"/>
          <w:szCs w:val="12"/>
        </w:rPr>
        <w:t>с момента получения информации.</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2.3. Информация о факте и основных параметрах чрезвычайной ситуации при ее возникновении пере</w:t>
      </w:r>
      <w:r>
        <w:rPr>
          <w:rFonts w:ascii="Times New Roman" w:eastAsia="Calibri" w:hAnsi="Times New Roman" w:cs="Times New Roman"/>
          <w:sz w:val="12"/>
          <w:szCs w:val="12"/>
        </w:rPr>
        <w:t>дается ДДС в следующем порядке:</w:t>
      </w:r>
    </w:p>
    <w:p w:rsidR="00713DE9" w:rsidRPr="00713DE9" w:rsidRDefault="00713DE9" w:rsidP="00090F00">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в течение 5 минут с момента получения инфор</w:t>
      </w:r>
      <w:r w:rsidR="006767E9">
        <w:rPr>
          <w:rFonts w:ascii="Times New Roman" w:eastAsia="Calibri" w:hAnsi="Times New Roman" w:cs="Times New Roman"/>
          <w:sz w:val="12"/>
          <w:szCs w:val="12"/>
        </w:rPr>
        <w:t>мации - по телефонам с последую</w:t>
      </w:r>
      <w:r w:rsidR="00090F00">
        <w:rPr>
          <w:rFonts w:ascii="Times New Roman" w:eastAsia="Calibri" w:hAnsi="Times New Roman" w:cs="Times New Roman"/>
          <w:sz w:val="12"/>
          <w:szCs w:val="12"/>
        </w:rPr>
        <w:t>щим письменным подтверждением;</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2.4. Информация о мерах по защите населения и территории от чрезвычайных ситуаций, проведении аварийно-спасательных и других неотложных работ или аварийно-восстановительных работ пере</w:t>
      </w:r>
      <w:r>
        <w:rPr>
          <w:rFonts w:ascii="Times New Roman" w:eastAsia="Calibri" w:hAnsi="Times New Roman" w:cs="Times New Roman"/>
          <w:sz w:val="12"/>
          <w:szCs w:val="12"/>
        </w:rPr>
        <w:t>дается ДДС в следующем порядке:</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proofErr w:type="gramStart"/>
      <w:r w:rsidRPr="00713DE9">
        <w:rPr>
          <w:rFonts w:ascii="Times New Roman" w:eastAsia="Calibri" w:hAnsi="Times New Roman" w:cs="Times New Roman"/>
          <w:sz w:val="12"/>
          <w:szCs w:val="12"/>
        </w:rPr>
        <w:t>устная</w:t>
      </w:r>
      <w:proofErr w:type="gramEnd"/>
      <w:r w:rsidRPr="00713DE9">
        <w:rPr>
          <w:rFonts w:ascii="Times New Roman" w:eastAsia="Calibri" w:hAnsi="Times New Roman" w:cs="Times New Roman"/>
          <w:sz w:val="12"/>
          <w:szCs w:val="12"/>
        </w:rPr>
        <w:t xml:space="preserve"> - не позднее 2 часов с момента уведомления о факте возникновения чрезвы</w:t>
      </w:r>
      <w:r>
        <w:rPr>
          <w:rFonts w:ascii="Times New Roman" w:eastAsia="Calibri" w:hAnsi="Times New Roman" w:cs="Times New Roman"/>
          <w:sz w:val="12"/>
          <w:szCs w:val="12"/>
        </w:rPr>
        <w:t>чайной ситуации - по телефонам;</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письменная -  не позднее 3  часов с момента уведом</w:t>
      </w:r>
      <w:r>
        <w:rPr>
          <w:rFonts w:ascii="Times New Roman" w:eastAsia="Calibri" w:hAnsi="Times New Roman" w:cs="Times New Roman"/>
          <w:sz w:val="12"/>
          <w:szCs w:val="12"/>
        </w:rPr>
        <w:t>ления о факте возникновения ЧС.</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2.5. Информация о силах и средствах, задейс</w:t>
      </w:r>
      <w:r w:rsidR="006767E9">
        <w:rPr>
          <w:rFonts w:ascii="Times New Roman" w:eastAsia="Calibri" w:hAnsi="Times New Roman" w:cs="Times New Roman"/>
          <w:sz w:val="12"/>
          <w:szCs w:val="12"/>
        </w:rPr>
        <w:t>твованных для ликвидации чрезвы</w:t>
      </w:r>
      <w:r w:rsidRPr="00713DE9">
        <w:rPr>
          <w:rFonts w:ascii="Times New Roman" w:eastAsia="Calibri" w:hAnsi="Times New Roman" w:cs="Times New Roman"/>
          <w:sz w:val="12"/>
          <w:szCs w:val="12"/>
        </w:rPr>
        <w:t>чайной ситуации, пере</w:t>
      </w:r>
      <w:r>
        <w:rPr>
          <w:rFonts w:ascii="Times New Roman" w:eastAsia="Calibri" w:hAnsi="Times New Roman" w:cs="Times New Roman"/>
          <w:sz w:val="12"/>
          <w:szCs w:val="12"/>
        </w:rPr>
        <w:t>дается ДДС в следующем порядке:</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proofErr w:type="gramStart"/>
      <w:r w:rsidRPr="00713DE9">
        <w:rPr>
          <w:rFonts w:ascii="Times New Roman" w:eastAsia="Calibri" w:hAnsi="Times New Roman" w:cs="Times New Roman"/>
          <w:sz w:val="12"/>
          <w:szCs w:val="12"/>
        </w:rPr>
        <w:t>устная</w:t>
      </w:r>
      <w:proofErr w:type="gramEnd"/>
      <w:r w:rsidRPr="00713DE9">
        <w:rPr>
          <w:rFonts w:ascii="Times New Roman" w:eastAsia="Calibri" w:hAnsi="Times New Roman" w:cs="Times New Roman"/>
          <w:sz w:val="12"/>
          <w:szCs w:val="12"/>
        </w:rPr>
        <w:t xml:space="preserve"> - не позднее 2 часов с момента уведомления о факте возни</w:t>
      </w:r>
      <w:r>
        <w:rPr>
          <w:rFonts w:ascii="Times New Roman" w:eastAsia="Calibri" w:hAnsi="Times New Roman" w:cs="Times New Roman"/>
          <w:sz w:val="12"/>
          <w:szCs w:val="12"/>
        </w:rPr>
        <w:t>кновения чрезвычайной ситуации;</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proofErr w:type="gramStart"/>
      <w:r w:rsidRPr="00713DE9">
        <w:rPr>
          <w:rFonts w:ascii="Times New Roman" w:eastAsia="Calibri" w:hAnsi="Times New Roman" w:cs="Times New Roman"/>
          <w:sz w:val="12"/>
          <w:szCs w:val="12"/>
        </w:rPr>
        <w:t>письменная</w:t>
      </w:r>
      <w:proofErr w:type="gramEnd"/>
      <w:r w:rsidRPr="00713DE9">
        <w:rPr>
          <w:rFonts w:ascii="Times New Roman" w:eastAsia="Calibri" w:hAnsi="Times New Roman" w:cs="Times New Roman"/>
          <w:sz w:val="12"/>
          <w:szCs w:val="12"/>
        </w:rPr>
        <w:t xml:space="preserve"> -  не позднее 2 часов с момента уведомления о факте возни</w:t>
      </w:r>
      <w:r>
        <w:rPr>
          <w:rFonts w:ascii="Times New Roman" w:eastAsia="Calibri" w:hAnsi="Times New Roman" w:cs="Times New Roman"/>
          <w:sz w:val="12"/>
          <w:szCs w:val="12"/>
        </w:rPr>
        <w:t>кновения чрезвычайной ситуации.</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2.6. </w:t>
      </w:r>
      <w:proofErr w:type="gramStart"/>
      <w:r w:rsidRPr="00713DE9">
        <w:rPr>
          <w:rFonts w:ascii="Times New Roman" w:eastAsia="Calibri" w:hAnsi="Times New Roman" w:cs="Times New Roman"/>
          <w:sz w:val="12"/>
          <w:szCs w:val="12"/>
        </w:rPr>
        <w:t>Информация о социально значимых авариях и происшествиях (происшествиях с детьми, на общественном транспорте, любых взрывах, землетрясениях, оползнях, обрушениях конструкций зданий), пожарах на социально значимых объектах (школах, детских садах, больницах, интернатах, общежитиях, домах отдыха, санаториях, учреждениях культуры, критически важных, потенциально опасных объектах, воздушном, водном и железнодорожном транспорте), отключениях (авариях) на системах жизнеобеспечения населения от 4-х часов и более (водо-, тепло-, газопроводах</w:t>
      </w:r>
      <w:proofErr w:type="gramEnd"/>
      <w:r w:rsidRPr="00713DE9">
        <w:rPr>
          <w:rFonts w:ascii="Times New Roman" w:eastAsia="Calibri" w:hAnsi="Times New Roman" w:cs="Times New Roman"/>
          <w:sz w:val="12"/>
          <w:szCs w:val="12"/>
        </w:rPr>
        <w:t xml:space="preserve">, </w:t>
      </w:r>
      <w:proofErr w:type="gramStart"/>
      <w:r w:rsidRPr="00713DE9">
        <w:rPr>
          <w:rFonts w:ascii="Times New Roman" w:eastAsia="Calibri" w:hAnsi="Times New Roman" w:cs="Times New Roman"/>
          <w:sz w:val="12"/>
          <w:szCs w:val="12"/>
        </w:rPr>
        <w:t>электроэнергетических системах), подтоплениях территории населенных пунктов, природных пожарах у границ населенных пунктов и объектов экономики, а также информация о других происшествиях,</w:t>
      </w:r>
      <w:r w:rsidR="006767E9">
        <w:rPr>
          <w:rFonts w:ascii="Times New Roman" w:eastAsia="Calibri" w:hAnsi="Times New Roman" w:cs="Times New Roman"/>
          <w:sz w:val="12"/>
          <w:szCs w:val="12"/>
        </w:rPr>
        <w:t xml:space="preserve"> ставших центром внимания прожи</w:t>
      </w:r>
      <w:r w:rsidRPr="00713DE9">
        <w:rPr>
          <w:rFonts w:ascii="Times New Roman" w:eastAsia="Calibri" w:hAnsi="Times New Roman" w:cs="Times New Roman"/>
          <w:sz w:val="12"/>
          <w:szCs w:val="12"/>
        </w:rPr>
        <w:t>вающего населения и средств массовой информации, передается в течение 10 ми-нут после ее получения ДДС  предприятия (орг</w:t>
      </w:r>
      <w:r w:rsidR="006767E9">
        <w:rPr>
          <w:rFonts w:ascii="Times New Roman" w:eastAsia="Calibri" w:hAnsi="Times New Roman" w:cs="Times New Roman"/>
          <w:sz w:val="12"/>
          <w:szCs w:val="12"/>
        </w:rPr>
        <w:t>анизации, учреждения) с последу</w:t>
      </w:r>
      <w:r w:rsidRPr="00713DE9">
        <w:rPr>
          <w:rFonts w:ascii="Times New Roman" w:eastAsia="Calibri" w:hAnsi="Times New Roman" w:cs="Times New Roman"/>
          <w:sz w:val="12"/>
          <w:szCs w:val="12"/>
        </w:rPr>
        <w:t>ющей передачей уточненных данных че</w:t>
      </w:r>
      <w:r>
        <w:rPr>
          <w:rFonts w:ascii="Times New Roman" w:eastAsia="Calibri" w:hAnsi="Times New Roman" w:cs="Times New Roman"/>
          <w:sz w:val="12"/>
          <w:szCs w:val="12"/>
        </w:rPr>
        <w:t>рез каждые 2 часа, в том числе:</w:t>
      </w:r>
      <w:proofErr w:type="gramEnd"/>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время и место возни</w:t>
      </w:r>
      <w:r>
        <w:rPr>
          <w:rFonts w:ascii="Times New Roman" w:eastAsia="Calibri" w:hAnsi="Times New Roman" w:cs="Times New Roman"/>
          <w:sz w:val="12"/>
          <w:szCs w:val="12"/>
        </w:rPr>
        <w:t>кновения аварии (происшествия);</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характер аварии (повреждения) или происшест</w:t>
      </w:r>
      <w:r>
        <w:rPr>
          <w:rFonts w:ascii="Times New Roman" w:eastAsia="Calibri" w:hAnsi="Times New Roman" w:cs="Times New Roman"/>
          <w:sz w:val="12"/>
          <w:szCs w:val="12"/>
        </w:rPr>
        <w:t>вия (если причина установлена);</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lastRenderedPageBreak/>
        <w:t>принимаемые меры для локализации последствий и ликвидации аварии (повреждения, происшествия), время начала ремонтных работ и ориен</w:t>
      </w:r>
      <w:r>
        <w:rPr>
          <w:rFonts w:ascii="Times New Roman" w:eastAsia="Calibri" w:hAnsi="Times New Roman" w:cs="Times New Roman"/>
          <w:sz w:val="12"/>
          <w:szCs w:val="12"/>
        </w:rPr>
        <w:t>тировочное время их завершения;</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привлекаемые силы и средства для ли</w:t>
      </w:r>
      <w:r>
        <w:rPr>
          <w:rFonts w:ascii="Times New Roman" w:eastAsia="Calibri" w:hAnsi="Times New Roman" w:cs="Times New Roman"/>
          <w:sz w:val="12"/>
          <w:szCs w:val="12"/>
        </w:rPr>
        <w:t>квидации чрезвычайной ситуации;</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должность, Ф.И.О. руководителя аварийно-восстановительных (спасательных) рабо</w:t>
      </w:r>
      <w:r>
        <w:rPr>
          <w:rFonts w:ascii="Times New Roman" w:eastAsia="Calibri" w:hAnsi="Times New Roman" w:cs="Times New Roman"/>
          <w:sz w:val="12"/>
          <w:szCs w:val="12"/>
        </w:rPr>
        <w:t>т и номера телефонов для связи.</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2.7. Информация (устная) о нарушениях в устойчивости функционирования химически опасных, критически важных, особо пожароопасных и потенциально опасных объектов  муниципального района Сергиевский передается ДДС в течение 10 минут </w:t>
      </w:r>
      <w:r>
        <w:rPr>
          <w:rFonts w:ascii="Times New Roman" w:eastAsia="Calibri" w:hAnsi="Times New Roman" w:cs="Times New Roman"/>
          <w:sz w:val="12"/>
          <w:szCs w:val="12"/>
        </w:rPr>
        <w:t>с момента получения информации.</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 xml:space="preserve">2.8. Информация (устная) об устойчивости функционирования объектов организаций, которые </w:t>
      </w:r>
      <w:proofErr w:type="gramStart"/>
      <w:r w:rsidRPr="00713DE9">
        <w:rPr>
          <w:rFonts w:ascii="Times New Roman" w:eastAsia="Calibri" w:hAnsi="Times New Roman" w:cs="Times New Roman"/>
          <w:sz w:val="12"/>
          <w:szCs w:val="12"/>
        </w:rPr>
        <w:t>обеспечивают условия жизнедеятельности населения на территории муниципального района Сергиевский  передается</w:t>
      </w:r>
      <w:proofErr w:type="gramEnd"/>
      <w:r w:rsidRPr="00713DE9">
        <w:rPr>
          <w:rFonts w:ascii="Times New Roman" w:eastAsia="Calibri" w:hAnsi="Times New Roman" w:cs="Times New Roman"/>
          <w:sz w:val="12"/>
          <w:szCs w:val="12"/>
        </w:rPr>
        <w:t xml:space="preserve"> ДДС </w:t>
      </w:r>
      <w:r>
        <w:rPr>
          <w:rFonts w:ascii="Times New Roman" w:eastAsia="Calibri" w:hAnsi="Times New Roman" w:cs="Times New Roman"/>
          <w:sz w:val="12"/>
          <w:szCs w:val="12"/>
        </w:rPr>
        <w:t>ежедневно с 7.00 до 8.00 часов.</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2.9. Информация (устная) о составе заступающих дежурных смен ДДС передается ДДС е</w:t>
      </w:r>
      <w:r>
        <w:rPr>
          <w:rFonts w:ascii="Times New Roman" w:eastAsia="Calibri" w:hAnsi="Times New Roman" w:cs="Times New Roman"/>
          <w:sz w:val="12"/>
          <w:szCs w:val="12"/>
        </w:rPr>
        <w:t>жедневно с 7.00 до 10.00 часов.</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2.10. Информация (письменная) о планируемых ремонтных и профилактических работах на объектах организаций, которые обеспечивают условия жизнедеятельности населения муниципального района Сергиев</w:t>
      </w:r>
      <w:r>
        <w:rPr>
          <w:rFonts w:ascii="Times New Roman" w:eastAsia="Calibri" w:hAnsi="Times New Roman" w:cs="Times New Roman"/>
          <w:sz w:val="12"/>
          <w:szCs w:val="12"/>
        </w:rPr>
        <w:t>ский, передается ДДС ежедневно.</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3. Порядок передачи и приема сигналов у</w:t>
      </w:r>
      <w:r w:rsidR="006767E9">
        <w:rPr>
          <w:rFonts w:ascii="Times New Roman" w:eastAsia="Calibri" w:hAnsi="Times New Roman" w:cs="Times New Roman"/>
          <w:sz w:val="12"/>
          <w:szCs w:val="12"/>
        </w:rPr>
        <w:t>правления, распоряжений на изме</w:t>
      </w:r>
      <w:r w:rsidRPr="00713DE9">
        <w:rPr>
          <w:rFonts w:ascii="Times New Roman" w:eastAsia="Calibri" w:hAnsi="Times New Roman" w:cs="Times New Roman"/>
          <w:sz w:val="12"/>
          <w:szCs w:val="12"/>
        </w:rPr>
        <w:t>нение режимов функционир</w:t>
      </w:r>
      <w:r>
        <w:rPr>
          <w:rFonts w:ascii="Times New Roman" w:eastAsia="Calibri" w:hAnsi="Times New Roman" w:cs="Times New Roman"/>
          <w:sz w:val="12"/>
          <w:szCs w:val="12"/>
        </w:rPr>
        <w:t>ования районного звена ТП  РСЧС</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3.1. Сигналы управления, распоряжений на изменение режимов функционирования районного звена ТП  РСЧС и установление уровня реагирования на чрезвычайную ситуацию доводятся ЕДДС по каналам связи до ДДС установ</w:t>
      </w:r>
      <w:r>
        <w:rPr>
          <w:rFonts w:ascii="Times New Roman" w:eastAsia="Calibri" w:hAnsi="Times New Roman" w:cs="Times New Roman"/>
          <w:sz w:val="12"/>
          <w:szCs w:val="12"/>
        </w:rPr>
        <w:t>ленным порядком.</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3.2. Информация (донесение) от ДДС о получе</w:t>
      </w:r>
      <w:r w:rsidR="006767E9">
        <w:rPr>
          <w:rFonts w:ascii="Times New Roman" w:eastAsia="Calibri" w:hAnsi="Times New Roman" w:cs="Times New Roman"/>
          <w:sz w:val="12"/>
          <w:szCs w:val="12"/>
        </w:rPr>
        <w:t>нии и выполнении сигналов управ</w:t>
      </w:r>
      <w:r w:rsidRPr="00713DE9">
        <w:rPr>
          <w:rFonts w:ascii="Times New Roman" w:eastAsia="Calibri" w:hAnsi="Times New Roman" w:cs="Times New Roman"/>
          <w:sz w:val="12"/>
          <w:szCs w:val="12"/>
        </w:rPr>
        <w:t>ления представляется через ЕДДС Главе муниципального района Сергиевский  и председателю КЧС и ОПБ муниципального района Сергиев</w:t>
      </w:r>
      <w:r w:rsidR="006767E9">
        <w:rPr>
          <w:rFonts w:ascii="Times New Roman" w:eastAsia="Calibri" w:hAnsi="Times New Roman" w:cs="Times New Roman"/>
          <w:sz w:val="12"/>
          <w:szCs w:val="12"/>
        </w:rPr>
        <w:t>ский  по установлен</w:t>
      </w:r>
      <w:r>
        <w:rPr>
          <w:rFonts w:ascii="Times New Roman" w:eastAsia="Calibri" w:hAnsi="Times New Roman" w:cs="Times New Roman"/>
          <w:sz w:val="12"/>
          <w:szCs w:val="12"/>
        </w:rPr>
        <w:t>ным формам.</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3.3. Распоряжение на изменение режимов функционирования районного звена  ТП РСЧС доводится ЕДДС до органов управления и организаций, расположенных на территории муниципального района Сергиевский, устно с последу</w:t>
      </w:r>
      <w:r>
        <w:rPr>
          <w:rFonts w:ascii="Times New Roman" w:eastAsia="Calibri" w:hAnsi="Times New Roman" w:cs="Times New Roman"/>
          <w:sz w:val="12"/>
          <w:szCs w:val="12"/>
        </w:rPr>
        <w:t>ющим письменным подтверждением.</w:t>
      </w:r>
    </w:p>
    <w:p w:rsidR="00713DE9" w:rsidRPr="00713DE9" w:rsidRDefault="00713DE9" w:rsidP="00713DE9">
      <w:pPr>
        <w:tabs>
          <w:tab w:val="left" w:pos="284"/>
        </w:tabs>
        <w:spacing w:after="0" w:line="240" w:lineRule="auto"/>
        <w:ind w:firstLine="284"/>
        <w:jc w:val="both"/>
        <w:rPr>
          <w:rFonts w:ascii="Times New Roman" w:eastAsia="Calibri" w:hAnsi="Times New Roman" w:cs="Times New Roman"/>
          <w:sz w:val="12"/>
          <w:szCs w:val="12"/>
        </w:rPr>
      </w:pPr>
      <w:r w:rsidRPr="00713DE9">
        <w:rPr>
          <w:rFonts w:ascii="Times New Roman" w:eastAsia="Calibri" w:hAnsi="Times New Roman" w:cs="Times New Roman"/>
          <w:sz w:val="12"/>
          <w:szCs w:val="12"/>
        </w:rPr>
        <w:t>3.4. Информация о получении и выполнении распоряжений на изменение режимов функционирования районного звена ТП  РСЧС представляется руководителями организаций и подразделений Администрации муниципального района Сергиевский председателю КЧС и ОПБ муниципального района Сергиевский  через ЕДДС.</w:t>
      </w:r>
    </w:p>
    <w:p w:rsidR="000B4307" w:rsidRPr="00D62B08" w:rsidRDefault="000B4307" w:rsidP="00F85E6D">
      <w:pPr>
        <w:tabs>
          <w:tab w:val="left" w:pos="284"/>
        </w:tabs>
        <w:spacing w:after="0" w:line="240" w:lineRule="auto"/>
        <w:jc w:val="both"/>
        <w:rPr>
          <w:rFonts w:ascii="Times New Roman" w:eastAsia="Calibri" w:hAnsi="Times New Roman" w:cs="Times New Roman"/>
          <w:sz w:val="12"/>
          <w:szCs w:val="12"/>
        </w:rPr>
      </w:pPr>
    </w:p>
    <w:p w:rsidR="00F45EEC" w:rsidRPr="003C795A" w:rsidRDefault="00F45EEC" w:rsidP="00F45EEC">
      <w:pPr>
        <w:tabs>
          <w:tab w:val="left" w:pos="284"/>
          <w:tab w:val="left" w:pos="3828"/>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АДМИНИСТРАЦИЯ</w:t>
      </w:r>
    </w:p>
    <w:p w:rsidR="00F45EEC" w:rsidRPr="003C795A" w:rsidRDefault="00F45EEC" w:rsidP="00F45EE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МУНИЦИПАЛЬНОГО РАЙОНА СЕРГИЕВСКИЙ</w:t>
      </w:r>
    </w:p>
    <w:p w:rsidR="00F45EEC" w:rsidRPr="003C795A" w:rsidRDefault="00F45EEC" w:rsidP="00F45EEC">
      <w:pPr>
        <w:tabs>
          <w:tab w:val="left" w:pos="284"/>
        </w:tabs>
        <w:spacing w:after="0" w:line="240" w:lineRule="auto"/>
        <w:jc w:val="center"/>
        <w:rPr>
          <w:rFonts w:ascii="Times New Roman" w:eastAsia="Calibri" w:hAnsi="Times New Roman" w:cs="Times New Roman"/>
          <w:b/>
          <w:sz w:val="12"/>
          <w:szCs w:val="12"/>
        </w:rPr>
      </w:pPr>
      <w:r w:rsidRPr="003C795A">
        <w:rPr>
          <w:rFonts w:ascii="Times New Roman" w:eastAsia="Calibri" w:hAnsi="Times New Roman" w:cs="Times New Roman"/>
          <w:b/>
          <w:sz w:val="12"/>
          <w:szCs w:val="12"/>
        </w:rPr>
        <w:t>САМАРСКОЙ ОБЛАСТИ</w:t>
      </w:r>
    </w:p>
    <w:p w:rsidR="00F45EEC" w:rsidRPr="003C795A" w:rsidRDefault="00F45EEC" w:rsidP="00F45EEC">
      <w:pPr>
        <w:tabs>
          <w:tab w:val="left" w:pos="284"/>
        </w:tabs>
        <w:spacing w:after="0" w:line="240" w:lineRule="auto"/>
        <w:jc w:val="center"/>
        <w:rPr>
          <w:rFonts w:ascii="Times New Roman" w:eastAsia="Calibri" w:hAnsi="Times New Roman" w:cs="Times New Roman"/>
          <w:sz w:val="12"/>
          <w:szCs w:val="12"/>
        </w:rPr>
      </w:pPr>
    </w:p>
    <w:p w:rsidR="00F45EEC" w:rsidRPr="003C795A" w:rsidRDefault="00F45EEC" w:rsidP="00F45E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F45EEC" w:rsidRPr="003C795A" w:rsidRDefault="00F45EEC" w:rsidP="00F45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февраля  2019г.          </w:t>
      </w:r>
      <w:r w:rsidRPr="003C795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№198-р</w:t>
      </w:r>
    </w:p>
    <w:p w:rsidR="00F45EEC" w:rsidRDefault="00F45EEC" w:rsidP="00F45EE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 введении режима функциониро</w:t>
      </w:r>
      <w:r w:rsidRPr="00F45EEC">
        <w:rPr>
          <w:rFonts w:ascii="Times New Roman" w:eastAsia="Calibri" w:hAnsi="Times New Roman" w:cs="Times New Roman"/>
          <w:b/>
          <w:sz w:val="12"/>
          <w:szCs w:val="12"/>
        </w:rPr>
        <w:t>вания</w:t>
      </w:r>
    </w:p>
    <w:p w:rsidR="00F45EEC" w:rsidRDefault="00F45EEC" w:rsidP="00F45EEC">
      <w:pPr>
        <w:tabs>
          <w:tab w:val="left" w:pos="284"/>
        </w:tabs>
        <w:spacing w:after="0" w:line="240" w:lineRule="auto"/>
        <w:jc w:val="center"/>
        <w:rPr>
          <w:rFonts w:ascii="Times New Roman" w:eastAsia="Calibri" w:hAnsi="Times New Roman" w:cs="Times New Roman"/>
          <w:b/>
          <w:sz w:val="12"/>
          <w:szCs w:val="12"/>
        </w:rPr>
      </w:pPr>
      <w:r w:rsidRPr="00F45EEC">
        <w:rPr>
          <w:rFonts w:ascii="Times New Roman" w:eastAsia="Calibri" w:hAnsi="Times New Roman" w:cs="Times New Roman"/>
          <w:b/>
          <w:sz w:val="12"/>
          <w:szCs w:val="12"/>
        </w:rPr>
        <w:t>«Повышенная готовность» для сил и средств дорожных служб, служб жилищно-коммунального хозяйства</w:t>
      </w:r>
    </w:p>
    <w:p w:rsidR="00F45EEC" w:rsidRPr="003C795A" w:rsidRDefault="00F45EEC" w:rsidP="00F45EEC">
      <w:pPr>
        <w:tabs>
          <w:tab w:val="left" w:pos="284"/>
        </w:tabs>
        <w:spacing w:after="0" w:line="240" w:lineRule="auto"/>
        <w:rPr>
          <w:rFonts w:ascii="Times New Roman" w:eastAsia="Calibri" w:hAnsi="Times New Roman" w:cs="Times New Roman"/>
          <w:b/>
          <w:sz w:val="12"/>
          <w:szCs w:val="12"/>
        </w:rPr>
      </w:pPr>
    </w:p>
    <w:p w:rsidR="00F45EEC" w:rsidRPr="00F45EEC" w:rsidRDefault="00F45EEC" w:rsidP="00090F00">
      <w:pPr>
        <w:tabs>
          <w:tab w:val="left" w:pos="284"/>
        </w:tabs>
        <w:spacing w:after="0" w:line="240" w:lineRule="auto"/>
        <w:ind w:firstLine="284"/>
        <w:jc w:val="both"/>
        <w:rPr>
          <w:rFonts w:ascii="Times New Roman" w:eastAsia="Calibri" w:hAnsi="Times New Roman" w:cs="Times New Roman"/>
          <w:sz w:val="12"/>
          <w:szCs w:val="12"/>
        </w:rPr>
      </w:pPr>
      <w:r w:rsidRPr="00F45EEC">
        <w:rPr>
          <w:rFonts w:ascii="Times New Roman" w:eastAsia="Calibri" w:hAnsi="Times New Roman" w:cs="Times New Roman"/>
          <w:sz w:val="12"/>
          <w:szCs w:val="12"/>
        </w:rPr>
        <w:t xml:space="preserve">В связи </w:t>
      </w:r>
      <w:proofErr w:type="gramStart"/>
      <w:r w:rsidRPr="00F45EEC">
        <w:rPr>
          <w:rFonts w:ascii="Times New Roman" w:eastAsia="Calibri" w:hAnsi="Times New Roman" w:cs="Times New Roman"/>
          <w:sz w:val="12"/>
          <w:szCs w:val="12"/>
        </w:rPr>
        <w:t>с</w:t>
      </w:r>
      <w:proofErr w:type="gramEnd"/>
      <w:r w:rsidRPr="00F45EEC">
        <w:rPr>
          <w:rFonts w:ascii="Times New Roman" w:eastAsia="Calibri" w:hAnsi="Times New Roman" w:cs="Times New Roman"/>
          <w:sz w:val="12"/>
          <w:szCs w:val="12"/>
        </w:rPr>
        <w:t xml:space="preserve"> сложившимися неблагоприятными погодными явлениями, усилением ветра до 20 м/с, осадков в виде снега, введением Главным управлением МЧС России по Самарской области «Оранжевого уровня опасности», в соответствии с Федеральным законом от 21 декабря 1994 г. N68-ФЗ "О защите населения и территорий от чрезвычайных ситуаций природного и техногенного характера", постановлением Правительства РФ от 30 декабря 2003 г. N 794 "О единой государственной системе предупреждения и ликвидации чрезвычайных ситуаций", постановлением Правительством Самарской области от 14.04.2004 г. №13 «О территориальной подсистеме Самарской области единой государственной системы предупреждения и ли</w:t>
      </w:r>
      <w:r w:rsidR="00090F00">
        <w:rPr>
          <w:rFonts w:ascii="Times New Roman" w:eastAsia="Calibri" w:hAnsi="Times New Roman" w:cs="Times New Roman"/>
          <w:sz w:val="12"/>
          <w:szCs w:val="12"/>
        </w:rPr>
        <w:t>квидации чрезвычайных ситуаций»</w:t>
      </w:r>
    </w:p>
    <w:p w:rsidR="00F45EEC" w:rsidRPr="00F45EEC"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45EEC">
        <w:rPr>
          <w:rFonts w:ascii="Times New Roman" w:eastAsia="Calibri" w:hAnsi="Times New Roman" w:cs="Times New Roman"/>
          <w:sz w:val="12"/>
          <w:szCs w:val="12"/>
        </w:rPr>
        <w:t>Ввести режим функционирования «Повышенная готовность» на территории муниципального района Сергиевский для сил и средств дорожных служб, служб жилищно-коммунального хозяйства с 19.00 ч. 29.02.2019 г. и до особого распоряжения.</w:t>
      </w:r>
    </w:p>
    <w:p w:rsidR="00F45EEC" w:rsidRPr="00F45EEC"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5EEC">
        <w:rPr>
          <w:rFonts w:ascii="Times New Roman" w:eastAsia="Calibri" w:hAnsi="Times New Roman" w:cs="Times New Roman"/>
          <w:sz w:val="12"/>
          <w:szCs w:val="12"/>
        </w:rPr>
        <w:t>Границы территории, на которой может возникнуть чрезвычайные ситуации, определить в пределах границ всей территории муниципального района Сергиевский;</w:t>
      </w:r>
    </w:p>
    <w:p w:rsidR="00F45EEC" w:rsidRPr="00F45EEC"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45EEC">
        <w:rPr>
          <w:rFonts w:ascii="Times New Roman" w:eastAsia="Calibri" w:hAnsi="Times New Roman" w:cs="Times New Roman"/>
          <w:sz w:val="12"/>
          <w:szCs w:val="12"/>
        </w:rPr>
        <w:t>Для предупреждения чрезвычайных ситуаций провести комплекс превентивных мероприятий, определенных «Планом действий по предупреждению и ликвидации чрезвычайных ситуаций природного и техногенного характера на территории муниципального района Сергиевский».</w:t>
      </w:r>
    </w:p>
    <w:p w:rsidR="00F45EEC" w:rsidRPr="00F45EEC"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45EEC">
        <w:rPr>
          <w:rFonts w:ascii="Times New Roman" w:eastAsia="Calibri" w:hAnsi="Times New Roman" w:cs="Times New Roman"/>
          <w:sz w:val="12"/>
          <w:szCs w:val="12"/>
        </w:rPr>
        <w:t>Координацию действий органов управления, сил и средств районного звена территориальной подсистемы РСЧС возложить на комиссию по предупреждению и ликвидации чрезвычайных ситуаций и обеспечению пожарной безопасности муниципального района Сергиевский.</w:t>
      </w:r>
    </w:p>
    <w:p w:rsidR="00F45EEC" w:rsidRPr="00F45EEC"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45EEC">
        <w:rPr>
          <w:rFonts w:ascii="Times New Roman" w:eastAsia="Calibri" w:hAnsi="Times New Roman" w:cs="Times New Roman"/>
          <w:sz w:val="12"/>
          <w:szCs w:val="12"/>
        </w:rPr>
        <w:t xml:space="preserve">Опубликовать настоящее распоряжение в газете «Сергиевский </w:t>
      </w:r>
      <w:proofErr w:type="gramStart"/>
      <w:r w:rsidRPr="00F45EEC">
        <w:rPr>
          <w:rFonts w:ascii="Times New Roman" w:eastAsia="Calibri" w:hAnsi="Times New Roman" w:cs="Times New Roman"/>
          <w:sz w:val="12"/>
          <w:szCs w:val="12"/>
        </w:rPr>
        <w:t>вест-ник</w:t>
      </w:r>
      <w:proofErr w:type="gramEnd"/>
      <w:r w:rsidRPr="00F45EEC">
        <w:rPr>
          <w:rFonts w:ascii="Times New Roman" w:eastAsia="Calibri" w:hAnsi="Times New Roman" w:cs="Times New Roman"/>
          <w:sz w:val="12"/>
          <w:szCs w:val="12"/>
        </w:rPr>
        <w:t>»;</w:t>
      </w:r>
    </w:p>
    <w:p w:rsidR="00F45EEC" w:rsidRPr="00F45EEC" w:rsidRDefault="00F45EEC" w:rsidP="00F45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F45EEC">
        <w:rPr>
          <w:rFonts w:ascii="Times New Roman" w:eastAsia="Calibri" w:hAnsi="Times New Roman" w:cs="Times New Roman"/>
          <w:sz w:val="12"/>
          <w:szCs w:val="12"/>
        </w:rPr>
        <w:t>Контроль за</w:t>
      </w:r>
      <w:proofErr w:type="gramEnd"/>
      <w:r w:rsidRPr="00F45EEC">
        <w:rPr>
          <w:rFonts w:ascii="Times New Roman" w:eastAsia="Calibri" w:hAnsi="Times New Roman" w:cs="Times New Roman"/>
          <w:sz w:val="12"/>
          <w:szCs w:val="12"/>
        </w:rPr>
        <w:t xml:space="preserve"> выполнением настоящего распоряжения возложить на заместителя Главы – председателя комиссии по предупреждению и ликвидации чрезвычайных ситуаций муниципального райо</w:t>
      </w:r>
      <w:r>
        <w:rPr>
          <w:rFonts w:ascii="Times New Roman" w:eastAsia="Calibri" w:hAnsi="Times New Roman" w:cs="Times New Roman"/>
          <w:sz w:val="12"/>
          <w:szCs w:val="12"/>
        </w:rPr>
        <w:t>на Сергиевский С.Г. Заболотина.</w:t>
      </w:r>
    </w:p>
    <w:p w:rsidR="00F45EEC" w:rsidRPr="00F45EEC" w:rsidRDefault="00F45EEC" w:rsidP="00F45EEC">
      <w:pPr>
        <w:tabs>
          <w:tab w:val="left" w:pos="284"/>
        </w:tabs>
        <w:spacing w:after="0" w:line="240" w:lineRule="auto"/>
        <w:jc w:val="right"/>
        <w:rPr>
          <w:rFonts w:ascii="Times New Roman" w:eastAsia="Calibri" w:hAnsi="Times New Roman" w:cs="Times New Roman"/>
          <w:sz w:val="12"/>
          <w:szCs w:val="12"/>
        </w:rPr>
      </w:pPr>
      <w:r w:rsidRPr="00F45EEC">
        <w:rPr>
          <w:rFonts w:ascii="Times New Roman" w:eastAsia="Calibri" w:hAnsi="Times New Roman" w:cs="Times New Roman"/>
          <w:sz w:val="12"/>
          <w:szCs w:val="12"/>
        </w:rPr>
        <w:t>Глава</w:t>
      </w:r>
    </w:p>
    <w:p w:rsidR="00F45EEC" w:rsidRDefault="00F45EEC" w:rsidP="00F45EEC">
      <w:pPr>
        <w:tabs>
          <w:tab w:val="left" w:pos="284"/>
        </w:tabs>
        <w:spacing w:after="0" w:line="240" w:lineRule="auto"/>
        <w:jc w:val="right"/>
        <w:rPr>
          <w:rFonts w:ascii="Times New Roman" w:eastAsia="Calibri" w:hAnsi="Times New Roman" w:cs="Times New Roman"/>
          <w:sz w:val="12"/>
          <w:szCs w:val="12"/>
        </w:rPr>
      </w:pPr>
      <w:r w:rsidRPr="00F45EEC">
        <w:rPr>
          <w:rFonts w:ascii="Times New Roman" w:eastAsia="Calibri" w:hAnsi="Times New Roman" w:cs="Times New Roman"/>
          <w:sz w:val="12"/>
          <w:szCs w:val="12"/>
        </w:rPr>
        <w:t>муниципального района Сергиевский</w:t>
      </w:r>
    </w:p>
    <w:p w:rsidR="009350AC" w:rsidRDefault="00F45EEC" w:rsidP="00F45EE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5F4791" w:rsidRPr="005F4791" w:rsidRDefault="005F4791" w:rsidP="005F4791">
      <w:pPr>
        <w:tabs>
          <w:tab w:val="left" w:pos="284"/>
        </w:tabs>
        <w:spacing w:after="0" w:line="240" w:lineRule="auto"/>
        <w:jc w:val="center"/>
        <w:rPr>
          <w:rFonts w:ascii="Times New Roman" w:eastAsia="Calibri" w:hAnsi="Times New Roman" w:cs="Times New Roman"/>
          <w:b/>
          <w:sz w:val="12"/>
          <w:szCs w:val="12"/>
        </w:rPr>
      </w:pPr>
      <w:r w:rsidRPr="005F4791">
        <w:rPr>
          <w:rFonts w:ascii="Times New Roman" w:eastAsia="Calibri" w:hAnsi="Times New Roman" w:cs="Times New Roman"/>
          <w:b/>
          <w:sz w:val="12"/>
          <w:szCs w:val="12"/>
        </w:rPr>
        <w:t>Сообщение о технической ошибке</w:t>
      </w:r>
    </w:p>
    <w:p w:rsidR="005F4791" w:rsidRPr="005F4791" w:rsidRDefault="005F4791" w:rsidP="005F4791">
      <w:pPr>
        <w:tabs>
          <w:tab w:val="left" w:pos="284"/>
        </w:tabs>
        <w:spacing w:after="0" w:line="240" w:lineRule="auto"/>
        <w:ind w:firstLine="284"/>
        <w:jc w:val="both"/>
        <w:rPr>
          <w:rFonts w:ascii="Times New Roman" w:eastAsia="Calibri" w:hAnsi="Times New Roman" w:cs="Times New Roman"/>
          <w:sz w:val="12"/>
          <w:szCs w:val="12"/>
        </w:rPr>
      </w:pPr>
      <w:proofErr w:type="gramStart"/>
      <w:r w:rsidRPr="005F4791">
        <w:rPr>
          <w:rFonts w:ascii="Times New Roman" w:eastAsia="Calibri" w:hAnsi="Times New Roman" w:cs="Times New Roman"/>
          <w:sz w:val="12"/>
          <w:szCs w:val="12"/>
        </w:rPr>
        <w:t>В постановлении Главы сельского поселении Антоновка муниципального района Сергиевский Самарской области №1 от 01.01.2019 г. «О проведении публичных слушаний по проекту планировки территории и проекту межевания территории объекта «Техническое перевооружение гребенки №2 Обошинского месторождения (программа замеряемости)» в границах  сельского поселения Антоновка муниципального района Сергиевский Самарской области»  (далее – Постановления), опубликованного в газете «Сергиевский вестник» от 11.02.2019 г. №6 (318),  допущена техническая</w:t>
      </w:r>
      <w:proofErr w:type="gramEnd"/>
      <w:r w:rsidRPr="005F4791">
        <w:rPr>
          <w:rFonts w:ascii="Times New Roman" w:eastAsia="Calibri" w:hAnsi="Times New Roman" w:cs="Times New Roman"/>
          <w:sz w:val="12"/>
          <w:szCs w:val="12"/>
        </w:rPr>
        <w:t xml:space="preserve"> ошибка:</w:t>
      </w:r>
    </w:p>
    <w:p w:rsidR="005F4791" w:rsidRPr="005F4791" w:rsidRDefault="005F4791" w:rsidP="005F4791">
      <w:pPr>
        <w:tabs>
          <w:tab w:val="left" w:pos="284"/>
        </w:tabs>
        <w:spacing w:after="0" w:line="240" w:lineRule="auto"/>
        <w:ind w:firstLine="284"/>
        <w:jc w:val="both"/>
        <w:rPr>
          <w:rFonts w:ascii="Times New Roman" w:eastAsia="Calibri" w:hAnsi="Times New Roman" w:cs="Times New Roman"/>
          <w:sz w:val="12"/>
          <w:szCs w:val="12"/>
        </w:rPr>
      </w:pPr>
      <w:r w:rsidRPr="005F4791">
        <w:rPr>
          <w:rFonts w:ascii="Times New Roman" w:eastAsia="Calibri" w:hAnsi="Times New Roman" w:cs="Times New Roman"/>
          <w:sz w:val="12"/>
          <w:szCs w:val="12"/>
        </w:rPr>
        <w:t>пункт 1 следует читать в следующей редакции: «Провести на территории сельского поселения Антоновка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«Техническое перевооружение гребенки №2 Обошинского месторождения (программа замеряемости)» в границах  сельского поселения Антоновка муниципального района Сергиевский Самарской област</w:t>
      </w:r>
      <w:proofErr w:type="gramStart"/>
      <w:r w:rsidRPr="005F4791">
        <w:rPr>
          <w:rFonts w:ascii="Times New Roman" w:eastAsia="Calibri" w:hAnsi="Times New Roman" w:cs="Times New Roman"/>
          <w:sz w:val="12"/>
          <w:szCs w:val="12"/>
        </w:rPr>
        <w:t>и(</w:t>
      </w:r>
      <w:proofErr w:type="gramEnd"/>
      <w:r w:rsidRPr="005F4791">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08760C" w:rsidRDefault="005F4791" w:rsidP="005F4791">
      <w:pPr>
        <w:tabs>
          <w:tab w:val="left" w:pos="284"/>
        </w:tabs>
        <w:spacing w:after="0" w:line="240" w:lineRule="auto"/>
        <w:ind w:firstLine="284"/>
        <w:jc w:val="both"/>
        <w:rPr>
          <w:rFonts w:ascii="Times New Roman" w:eastAsia="Calibri" w:hAnsi="Times New Roman" w:cs="Times New Roman"/>
          <w:sz w:val="12"/>
          <w:szCs w:val="12"/>
        </w:rPr>
      </w:pPr>
      <w:r w:rsidRPr="005F4791">
        <w:rPr>
          <w:rFonts w:ascii="Times New Roman" w:eastAsia="Calibri" w:hAnsi="Times New Roman" w:cs="Times New Roman"/>
          <w:sz w:val="12"/>
          <w:szCs w:val="12"/>
        </w:rPr>
        <w:t>в п.6 слово «Кармало – Аделяково» заменить на «Антоновка»</w:t>
      </w:r>
    </w:p>
    <w:p w:rsidR="00090F00" w:rsidRDefault="00090F00" w:rsidP="00F85E6D">
      <w:pPr>
        <w:tabs>
          <w:tab w:val="left" w:pos="284"/>
        </w:tabs>
        <w:spacing w:after="0" w:line="240" w:lineRule="auto"/>
        <w:jc w:val="both"/>
        <w:rPr>
          <w:rFonts w:ascii="Times New Roman" w:eastAsia="Calibri" w:hAnsi="Times New Roman" w:cs="Times New Roman"/>
          <w:sz w:val="12"/>
          <w:szCs w:val="12"/>
        </w:rPr>
      </w:pPr>
    </w:p>
    <w:p w:rsidR="00F45EEC" w:rsidRDefault="00F45EEC" w:rsidP="00F85E6D">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781514">
              <w:rPr>
                <w:rFonts w:ascii="Times New Roman" w:eastAsia="Calibri" w:hAnsi="Times New Roman" w:cs="Times New Roman"/>
                <w:sz w:val="12"/>
                <w:szCs w:val="12"/>
              </w:rPr>
              <w:t xml:space="preserve"> 18</w:t>
            </w:r>
            <w:r w:rsidR="000E07F2">
              <w:rPr>
                <w:rFonts w:ascii="Times New Roman" w:eastAsia="Calibri" w:hAnsi="Times New Roman" w:cs="Times New Roman"/>
                <w:sz w:val="12"/>
                <w:szCs w:val="12"/>
              </w:rPr>
              <w:t>.02</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bookmarkStart w:id="3" w:name="_GoBack"/>
      <w:bookmarkEnd w:id="3"/>
    </w:p>
    <w:sectPr w:rsidR="003C0C77" w:rsidRPr="003C0C77" w:rsidSect="00E95CC9">
      <w:headerReference w:type="default" r:id="rId101"/>
      <w:headerReference w:type="first" r:id="rId10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75F" w:rsidRDefault="00B3675F" w:rsidP="000F23DD">
      <w:pPr>
        <w:spacing w:after="0" w:line="240" w:lineRule="auto"/>
      </w:pPr>
      <w:r>
        <w:separator/>
      </w:r>
    </w:p>
  </w:endnote>
  <w:endnote w:type="continuationSeparator" w:id="0">
    <w:p w:rsidR="00B3675F" w:rsidRDefault="00B3675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75F" w:rsidRDefault="00B3675F" w:rsidP="000F23DD">
      <w:pPr>
        <w:spacing w:after="0" w:line="240" w:lineRule="auto"/>
      </w:pPr>
      <w:r>
        <w:separator/>
      </w:r>
    </w:p>
  </w:footnote>
  <w:footnote w:type="continuationSeparator" w:id="0">
    <w:p w:rsidR="00B3675F" w:rsidRDefault="00B3675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F14" w:rsidRDefault="00B3675F" w:rsidP="009F1ADE">
    <w:pPr>
      <w:pStyle w:val="aa"/>
      <w:tabs>
        <w:tab w:val="clear" w:pos="4677"/>
        <w:tab w:val="clear" w:pos="9355"/>
        <w:tab w:val="left" w:pos="1190"/>
      </w:tabs>
    </w:pPr>
    <w:sdt>
      <w:sdtPr>
        <w:id w:val="1198130974"/>
        <w:docPartObj>
          <w:docPartGallery w:val="Page Numbers (Top of Page)"/>
          <w:docPartUnique/>
        </w:docPartObj>
      </w:sdtPr>
      <w:sdtEndPr/>
      <w:sdtContent>
        <w:r w:rsidR="002B3F14">
          <w:fldChar w:fldCharType="begin"/>
        </w:r>
        <w:r w:rsidR="002B3F14">
          <w:instrText>PAGE   \* MERGEFORMAT</w:instrText>
        </w:r>
        <w:r w:rsidR="002B3F14">
          <w:fldChar w:fldCharType="separate"/>
        </w:r>
        <w:r w:rsidR="005F4791">
          <w:rPr>
            <w:noProof/>
          </w:rPr>
          <w:t>82</w:t>
        </w:r>
        <w:r w:rsidR="002B3F14">
          <w:rPr>
            <w:noProof/>
          </w:rPr>
          <w:fldChar w:fldCharType="end"/>
        </w:r>
      </w:sdtContent>
    </w:sdt>
  </w:p>
  <w:p w:rsidR="002B3F14" w:rsidRDefault="002B3F14"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B3F14" w:rsidRPr="00C13344" w:rsidRDefault="002B3F14" w:rsidP="00C13344">
    <w:pPr>
      <w:pStyle w:val="aa"/>
      <w:rPr>
        <w:rFonts w:ascii="Times New Roman" w:hAnsi="Times New Roman" w:cs="Times New Roman"/>
        <w:b/>
        <w:sz w:val="16"/>
        <w:szCs w:val="16"/>
      </w:rPr>
    </w:pPr>
    <w:r>
      <w:rPr>
        <w:rFonts w:ascii="Times New Roman" w:hAnsi="Times New Roman" w:cs="Times New Roman"/>
        <w:i/>
        <w:sz w:val="16"/>
        <w:szCs w:val="16"/>
      </w:rPr>
      <w:t>Понедельник, 18 февраля 2019 года, №7</w:t>
    </w:r>
    <w:r w:rsidRPr="006D47B1">
      <w:rPr>
        <w:rFonts w:ascii="Times New Roman" w:hAnsi="Times New Roman" w:cs="Times New Roman"/>
        <w:i/>
        <w:sz w:val="16"/>
        <w:szCs w:val="16"/>
      </w:rPr>
      <w:t>(</w:t>
    </w:r>
    <w:r>
      <w:rPr>
        <w:rFonts w:ascii="Times New Roman" w:hAnsi="Times New Roman" w:cs="Times New Roman"/>
        <w:i/>
        <w:sz w:val="16"/>
        <w:szCs w:val="16"/>
      </w:rPr>
      <w:t>319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2B3F14" w:rsidRDefault="002B3F14">
        <w:pPr>
          <w:pStyle w:val="aa"/>
        </w:pPr>
        <w:r>
          <w:fldChar w:fldCharType="begin"/>
        </w:r>
        <w:r>
          <w:instrText>PAGE   \* MERGEFORMAT</w:instrText>
        </w:r>
        <w:r>
          <w:fldChar w:fldCharType="separate"/>
        </w:r>
        <w:r>
          <w:rPr>
            <w:noProof/>
          </w:rPr>
          <w:t>2</w:t>
        </w:r>
        <w:r>
          <w:rPr>
            <w:noProof/>
          </w:rPr>
          <w:fldChar w:fldCharType="end"/>
        </w:r>
      </w:p>
    </w:sdtContent>
  </w:sdt>
  <w:p w:rsidR="002B3F14" w:rsidRPr="000443FC" w:rsidRDefault="002B3F14"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B3F14" w:rsidRPr="00263DC0" w:rsidRDefault="002B3F14"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B3F14" w:rsidRDefault="002B3F14"/>
  <w:p w:rsidR="002B3F14" w:rsidRDefault="002B3F14"/>
  <w:p w:rsidR="002B3F14" w:rsidRDefault="002B3F14"/>
  <w:p w:rsidR="002B3F14" w:rsidRDefault="002B3F14"/>
  <w:p w:rsidR="002B3F14" w:rsidRDefault="002B3F14"/>
  <w:p w:rsidR="002B3F14" w:rsidRDefault="002B3F14"/>
  <w:p w:rsidR="002B3F14" w:rsidRDefault="002B3F14"/>
  <w:p w:rsidR="002B3F14" w:rsidRDefault="002B3F14"/>
  <w:p w:rsidR="002B3F14" w:rsidRDefault="002B3F14"/>
  <w:p w:rsidR="002B3F14" w:rsidRDefault="002B3F14"/>
  <w:p w:rsidR="002B3F14" w:rsidRDefault="002B3F14"/>
  <w:p w:rsidR="002B3F14" w:rsidRDefault="002B3F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1">
    <w:nsid w:val="FFFFFF80"/>
    <w:multiLevelType w:val="singleLevel"/>
    <w:tmpl w:val="B6AEAE4E"/>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7">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8">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9">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1">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2">
    <w:nsid w:val="00000008"/>
    <w:multiLevelType w:val="singleLevel"/>
    <w:tmpl w:val="00000008"/>
    <w:name w:val="WW8Num8"/>
    <w:lvl w:ilvl="0">
      <w:start w:val="1"/>
      <w:numFmt w:val="decimal"/>
      <w:lvlText w:val="%1."/>
      <w:lvlJc w:val="left"/>
      <w:pPr>
        <w:tabs>
          <w:tab w:val="num" w:pos="0"/>
        </w:tabs>
        <w:ind w:left="1080" w:hanging="360"/>
      </w:pPr>
    </w:lvl>
  </w:abstractNum>
  <w:abstractNum w:abstractNumId="13">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4">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5">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6">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7">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8">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0"/>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841B5E"/>
    <w:multiLevelType w:val="hybridMultilevel"/>
    <w:tmpl w:val="25B849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015C26"/>
    <w:multiLevelType w:val="hybridMultilevel"/>
    <w:tmpl w:val="EBF4B240"/>
    <w:lvl w:ilvl="0" w:tplc="43C2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C54B2D"/>
    <w:multiLevelType w:val="hybridMultilevel"/>
    <w:tmpl w:val="59B0455E"/>
    <w:lvl w:ilvl="0" w:tplc="9D9CF0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1BD31FA1"/>
    <w:multiLevelType w:val="hybridMultilevel"/>
    <w:tmpl w:val="F0AA56DC"/>
    <w:lvl w:ilvl="0" w:tplc="CF86D0AC">
      <w:start w:val="1"/>
      <w:numFmt w:val="decimal"/>
      <w:lvlText w:val="%1."/>
      <w:lvlJc w:val="left"/>
      <w:pPr>
        <w:ind w:left="99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DDC39EA"/>
    <w:multiLevelType w:val="hybridMultilevel"/>
    <w:tmpl w:val="EC5E910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7532ED"/>
    <w:multiLevelType w:val="hybridMultilevel"/>
    <w:tmpl w:val="E52ED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18E70F1"/>
    <w:multiLevelType w:val="hybridMultilevel"/>
    <w:tmpl w:val="2F24D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2">
    <w:nsid w:val="2BFF1741"/>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6F32B8"/>
    <w:multiLevelType w:val="hybridMultilevel"/>
    <w:tmpl w:val="0904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6">
    <w:nsid w:val="32E948F0"/>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400BB4"/>
    <w:multiLevelType w:val="hybridMultilevel"/>
    <w:tmpl w:val="45509018"/>
    <w:lvl w:ilvl="0" w:tplc="7B88B608">
      <w:start w:val="1"/>
      <w:numFmt w:val="upperRoman"/>
      <w:lvlText w:val="%1-"/>
      <w:lvlJc w:val="left"/>
      <w:pPr>
        <w:ind w:left="1080" w:hanging="72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9">
    <w:nsid w:val="3B0C70AD"/>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41">
    <w:nsid w:val="3D65075C"/>
    <w:multiLevelType w:val="multilevel"/>
    <w:tmpl w:val="7D4AE5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8E652B7"/>
    <w:multiLevelType w:val="multilevel"/>
    <w:tmpl w:val="BAA60CBE"/>
    <w:lvl w:ilvl="0">
      <w:start w:val="1"/>
      <w:numFmt w:val="decimal"/>
      <w:lvlText w:val="%1."/>
      <w:lvlJc w:val="left"/>
      <w:pPr>
        <w:ind w:left="1211" w:hanging="360"/>
      </w:pPr>
      <w:rPr>
        <w:b w:val="0"/>
        <w:bCs w:val="0"/>
      </w:rPr>
    </w:lvl>
    <w:lvl w:ilvl="1">
      <w:start w:val="1"/>
      <w:numFmt w:val="decimal"/>
      <w:isLgl/>
      <w:lvlText w:val="%1.%2."/>
      <w:lvlJc w:val="left"/>
      <w:pPr>
        <w:ind w:left="1571" w:hanging="720"/>
      </w:pPr>
      <w:rPr>
        <w:sz w:val="28"/>
        <w:szCs w:val="28"/>
      </w:r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43">
    <w:nsid w:val="499B7227"/>
    <w:multiLevelType w:val="multilevel"/>
    <w:tmpl w:val="BE4886DA"/>
    <w:styleLink w:val="21"/>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nsid w:val="4D4470F2"/>
    <w:multiLevelType w:val="multilevel"/>
    <w:tmpl w:val="4DECDB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50440CA2"/>
    <w:multiLevelType w:val="singleLevel"/>
    <w:tmpl w:val="2CAC0CE6"/>
    <w:lvl w:ilvl="0">
      <w:start w:val="1"/>
      <w:numFmt w:val="decimal"/>
      <w:pStyle w:val="a2"/>
      <w:lvlText w:val="%1)"/>
      <w:lvlJc w:val="left"/>
      <w:pPr>
        <w:tabs>
          <w:tab w:val="num" w:pos="1071"/>
        </w:tabs>
        <w:ind w:left="0" w:firstLine="709"/>
      </w:pPr>
    </w:lvl>
  </w:abstractNum>
  <w:abstractNum w:abstractNumId="46">
    <w:nsid w:val="62A940AC"/>
    <w:multiLevelType w:val="multilevel"/>
    <w:tmpl w:val="BAA60CBE"/>
    <w:lvl w:ilvl="0">
      <w:start w:val="1"/>
      <w:numFmt w:val="decimal"/>
      <w:lvlText w:val="%1."/>
      <w:lvlJc w:val="left"/>
      <w:pPr>
        <w:ind w:left="1211" w:hanging="360"/>
      </w:pPr>
      <w:rPr>
        <w:b w:val="0"/>
        <w:bCs w:val="0"/>
      </w:rPr>
    </w:lvl>
    <w:lvl w:ilvl="1">
      <w:start w:val="1"/>
      <w:numFmt w:val="decimal"/>
      <w:isLgl/>
      <w:lvlText w:val="%1.%2."/>
      <w:lvlJc w:val="left"/>
      <w:pPr>
        <w:ind w:left="1571" w:hanging="720"/>
      </w:pPr>
      <w:rPr>
        <w:sz w:val="28"/>
        <w:szCs w:val="28"/>
      </w:r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47">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767B0F30"/>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783F5A06"/>
    <w:multiLevelType w:val="multilevel"/>
    <w:tmpl w:val="828EE6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BE30D61"/>
    <w:multiLevelType w:val="hybridMultilevel"/>
    <w:tmpl w:val="4140ABBE"/>
    <w:lvl w:ilvl="0" w:tplc="43C2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B86EED"/>
    <w:multiLevelType w:val="hybridMultilevel"/>
    <w:tmpl w:val="7ABC22F6"/>
    <w:lvl w:ilvl="0" w:tplc="9D9CF0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0"/>
  </w:num>
  <w:num w:numId="2">
    <w:abstractNumId w:val="34"/>
  </w:num>
  <w:num w:numId="3">
    <w:abstractNumId w:val="22"/>
  </w:num>
  <w:num w:numId="4">
    <w:abstractNumId w:val="38"/>
  </w:num>
  <w:num w:numId="5">
    <w:abstractNumId w:val="4"/>
  </w:num>
  <w:num w:numId="6">
    <w:abstractNumId w:val="47"/>
  </w:num>
  <w:num w:numId="7">
    <w:abstractNumId w:val="48"/>
  </w:num>
  <w:num w:numId="8">
    <w:abstractNumId w:val="31"/>
  </w:num>
  <w:num w:numId="9">
    <w:abstractNumId w:val="43"/>
  </w:num>
  <w:num w:numId="10">
    <w:abstractNumId w:val="2"/>
  </w:num>
  <w:num w:numId="11">
    <w:abstractNumId w:val="26"/>
  </w:num>
  <w:num w:numId="12">
    <w:abstractNumId w:val="45"/>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6"/>
  </w:num>
  <w:num w:numId="16">
    <w:abstractNumId w:val="30"/>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40"/>
  </w:num>
  <w:num w:numId="20">
    <w:abstractNumId w:val="35"/>
  </w:num>
  <w:num w:numId="21">
    <w:abstractNumId w:val="23"/>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46"/>
  </w:num>
  <w:num w:numId="25">
    <w:abstractNumId w:val="5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3"/>
  </w:num>
  <w:num w:numId="29">
    <w:abstractNumId w:val="52"/>
  </w:num>
  <w:num w:numId="30">
    <w:abstractNumId w:val="24"/>
  </w:num>
  <w:num w:numId="31">
    <w:abstractNumId w:val="3"/>
  </w:num>
  <w:num w:numId="32">
    <w:abstractNumId w:val="1"/>
  </w:num>
  <w:num w:numId="33">
    <w:abstractNumId w:val="25"/>
  </w:num>
  <w:num w:numId="34">
    <w:abstractNumId w:val="53"/>
  </w:num>
  <w:num w:numId="35">
    <w:abstractNumId w:val="0"/>
  </w:num>
  <w:num w:numId="36">
    <w:abstractNumId w:val="50"/>
  </w:num>
  <w:num w:numId="37">
    <w:abstractNumId w:val="51"/>
  </w:num>
  <w:num w:numId="38">
    <w:abstractNumId w:val="29"/>
  </w:num>
  <w:num w:numId="39">
    <w:abstractNumId w:val="21"/>
  </w:num>
  <w:num w:numId="40">
    <w:abstractNumId w:val="41"/>
  </w:num>
  <w:num w:numId="41">
    <w:abstractNumId w:val="44"/>
  </w:num>
  <w:num w:numId="42">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269"/>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02E"/>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65"/>
    <w:rsid w:val="00047728"/>
    <w:rsid w:val="000478EA"/>
    <w:rsid w:val="00047A03"/>
    <w:rsid w:val="00047CC9"/>
    <w:rsid w:val="00047FC7"/>
    <w:rsid w:val="00050047"/>
    <w:rsid w:val="000504C2"/>
    <w:rsid w:val="000509EE"/>
    <w:rsid w:val="00050A88"/>
    <w:rsid w:val="00050BDE"/>
    <w:rsid w:val="00050F62"/>
    <w:rsid w:val="000511C3"/>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C5E"/>
    <w:rsid w:val="00066D78"/>
    <w:rsid w:val="00067051"/>
    <w:rsid w:val="00070001"/>
    <w:rsid w:val="0007005A"/>
    <w:rsid w:val="0007010E"/>
    <w:rsid w:val="000703FF"/>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3304"/>
    <w:rsid w:val="000B3401"/>
    <w:rsid w:val="000B38DC"/>
    <w:rsid w:val="000B3A94"/>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A8E"/>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CB8"/>
    <w:rsid w:val="00144DF9"/>
    <w:rsid w:val="00145375"/>
    <w:rsid w:val="0014553A"/>
    <w:rsid w:val="00145A51"/>
    <w:rsid w:val="00145CFB"/>
    <w:rsid w:val="001461B5"/>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302A"/>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4F66"/>
    <w:rsid w:val="00235232"/>
    <w:rsid w:val="00235291"/>
    <w:rsid w:val="00235298"/>
    <w:rsid w:val="00235360"/>
    <w:rsid w:val="002353FD"/>
    <w:rsid w:val="00235666"/>
    <w:rsid w:val="002356B8"/>
    <w:rsid w:val="002360D4"/>
    <w:rsid w:val="0023656A"/>
    <w:rsid w:val="0023663B"/>
    <w:rsid w:val="00236C6E"/>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D2F"/>
    <w:rsid w:val="00273125"/>
    <w:rsid w:val="002731AF"/>
    <w:rsid w:val="00273722"/>
    <w:rsid w:val="00273A6C"/>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0E"/>
    <w:rsid w:val="002D5C98"/>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0E19"/>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3BE"/>
    <w:rsid w:val="0038542E"/>
    <w:rsid w:val="00385752"/>
    <w:rsid w:val="00385A72"/>
    <w:rsid w:val="00385B60"/>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058"/>
    <w:rsid w:val="003D2639"/>
    <w:rsid w:val="003D2ABE"/>
    <w:rsid w:val="003D2D63"/>
    <w:rsid w:val="003D2DAF"/>
    <w:rsid w:val="003D2DF6"/>
    <w:rsid w:val="003D2EE0"/>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309E"/>
    <w:rsid w:val="004431C9"/>
    <w:rsid w:val="00443583"/>
    <w:rsid w:val="00444369"/>
    <w:rsid w:val="00444449"/>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BB2"/>
    <w:rsid w:val="00495C79"/>
    <w:rsid w:val="00495DC2"/>
    <w:rsid w:val="0049602A"/>
    <w:rsid w:val="0049618A"/>
    <w:rsid w:val="0049677F"/>
    <w:rsid w:val="0049678E"/>
    <w:rsid w:val="004967B3"/>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CD3"/>
    <w:rsid w:val="00543F85"/>
    <w:rsid w:val="005442D4"/>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60B"/>
    <w:rsid w:val="0056266C"/>
    <w:rsid w:val="00562A6E"/>
    <w:rsid w:val="0056329D"/>
    <w:rsid w:val="005635AF"/>
    <w:rsid w:val="00563939"/>
    <w:rsid w:val="00563D3D"/>
    <w:rsid w:val="005643B0"/>
    <w:rsid w:val="00564659"/>
    <w:rsid w:val="0056495B"/>
    <w:rsid w:val="00564A16"/>
    <w:rsid w:val="00564EC6"/>
    <w:rsid w:val="005650E7"/>
    <w:rsid w:val="00565299"/>
    <w:rsid w:val="005658E2"/>
    <w:rsid w:val="00565E87"/>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4ED4"/>
    <w:rsid w:val="0058562C"/>
    <w:rsid w:val="005856F7"/>
    <w:rsid w:val="00585987"/>
    <w:rsid w:val="00585ACE"/>
    <w:rsid w:val="00585E76"/>
    <w:rsid w:val="0058627F"/>
    <w:rsid w:val="0058653F"/>
    <w:rsid w:val="00586651"/>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B1C"/>
    <w:rsid w:val="00596C18"/>
    <w:rsid w:val="00596EC5"/>
    <w:rsid w:val="00596FC9"/>
    <w:rsid w:val="00597439"/>
    <w:rsid w:val="005974A8"/>
    <w:rsid w:val="00597500"/>
    <w:rsid w:val="00597898"/>
    <w:rsid w:val="00597AED"/>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F0B"/>
    <w:rsid w:val="005A4FD4"/>
    <w:rsid w:val="005A5023"/>
    <w:rsid w:val="005A50D3"/>
    <w:rsid w:val="005A5393"/>
    <w:rsid w:val="005A53FA"/>
    <w:rsid w:val="005A5868"/>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1FD7"/>
    <w:rsid w:val="005C2071"/>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C9B"/>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3409"/>
    <w:rsid w:val="005F35EE"/>
    <w:rsid w:val="005F3606"/>
    <w:rsid w:val="005F3729"/>
    <w:rsid w:val="005F4004"/>
    <w:rsid w:val="005F4628"/>
    <w:rsid w:val="005F46A0"/>
    <w:rsid w:val="005F4791"/>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0F39"/>
    <w:rsid w:val="006013C3"/>
    <w:rsid w:val="00601434"/>
    <w:rsid w:val="00601485"/>
    <w:rsid w:val="0060154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91C"/>
    <w:rsid w:val="00610FF4"/>
    <w:rsid w:val="0061176D"/>
    <w:rsid w:val="00611A3D"/>
    <w:rsid w:val="00611A7A"/>
    <w:rsid w:val="00612317"/>
    <w:rsid w:val="0061248F"/>
    <w:rsid w:val="006124B3"/>
    <w:rsid w:val="006125B8"/>
    <w:rsid w:val="006126A9"/>
    <w:rsid w:val="00612721"/>
    <w:rsid w:val="00612811"/>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6A"/>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2AD"/>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BC2"/>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3DE9"/>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633"/>
    <w:rsid w:val="007547A8"/>
    <w:rsid w:val="00754851"/>
    <w:rsid w:val="0075486C"/>
    <w:rsid w:val="0075494F"/>
    <w:rsid w:val="00754B11"/>
    <w:rsid w:val="00754FE1"/>
    <w:rsid w:val="0075594B"/>
    <w:rsid w:val="00755BC9"/>
    <w:rsid w:val="00755BE9"/>
    <w:rsid w:val="00755E63"/>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2A0"/>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121"/>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372"/>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E0"/>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39B"/>
    <w:rsid w:val="009054A2"/>
    <w:rsid w:val="009056FD"/>
    <w:rsid w:val="009058E4"/>
    <w:rsid w:val="00905A75"/>
    <w:rsid w:val="00905CC6"/>
    <w:rsid w:val="00905EBF"/>
    <w:rsid w:val="00905F24"/>
    <w:rsid w:val="0090662F"/>
    <w:rsid w:val="009066D1"/>
    <w:rsid w:val="00906CA0"/>
    <w:rsid w:val="00906DC2"/>
    <w:rsid w:val="00906DF1"/>
    <w:rsid w:val="00906E0E"/>
    <w:rsid w:val="00906F8F"/>
    <w:rsid w:val="00907744"/>
    <w:rsid w:val="00907867"/>
    <w:rsid w:val="00907A14"/>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8F6"/>
    <w:rsid w:val="00914AC8"/>
    <w:rsid w:val="00914BA6"/>
    <w:rsid w:val="00914DB0"/>
    <w:rsid w:val="00914EDB"/>
    <w:rsid w:val="009155E9"/>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535"/>
    <w:rsid w:val="0093568D"/>
    <w:rsid w:val="009357DB"/>
    <w:rsid w:val="009358A5"/>
    <w:rsid w:val="00935A5F"/>
    <w:rsid w:val="00935BDD"/>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291"/>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A3E"/>
    <w:rsid w:val="00974C8E"/>
    <w:rsid w:val="00974CAA"/>
    <w:rsid w:val="009752DA"/>
    <w:rsid w:val="0097531A"/>
    <w:rsid w:val="0097569E"/>
    <w:rsid w:val="00975884"/>
    <w:rsid w:val="00975A1D"/>
    <w:rsid w:val="00975E59"/>
    <w:rsid w:val="00975F29"/>
    <w:rsid w:val="00975F80"/>
    <w:rsid w:val="009760B6"/>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E1"/>
    <w:rsid w:val="009A0B55"/>
    <w:rsid w:val="009A127D"/>
    <w:rsid w:val="009A1804"/>
    <w:rsid w:val="009A1A14"/>
    <w:rsid w:val="009A1AD6"/>
    <w:rsid w:val="009A1BDE"/>
    <w:rsid w:val="009A1EEF"/>
    <w:rsid w:val="009A25EE"/>
    <w:rsid w:val="009A2646"/>
    <w:rsid w:val="009A2CE2"/>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3FF1"/>
    <w:rsid w:val="009B4817"/>
    <w:rsid w:val="009B4D48"/>
    <w:rsid w:val="009B51C1"/>
    <w:rsid w:val="009B5351"/>
    <w:rsid w:val="009B56EA"/>
    <w:rsid w:val="009B5B5A"/>
    <w:rsid w:val="009B5BEE"/>
    <w:rsid w:val="009B5D53"/>
    <w:rsid w:val="009B6776"/>
    <w:rsid w:val="009B6955"/>
    <w:rsid w:val="009B6BA6"/>
    <w:rsid w:val="009B6BBA"/>
    <w:rsid w:val="009B6EC7"/>
    <w:rsid w:val="009B73FD"/>
    <w:rsid w:val="009B74D1"/>
    <w:rsid w:val="009C0134"/>
    <w:rsid w:val="009C03F7"/>
    <w:rsid w:val="009C0566"/>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C59"/>
    <w:rsid w:val="009C4F4C"/>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53E"/>
    <w:rsid w:val="00A175A8"/>
    <w:rsid w:val="00A175EE"/>
    <w:rsid w:val="00A176E8"/>
    <w:rsid w:val="00A177B4"/>
    <w:rsid w:val="00A17A50"/>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FF"/>
    <w:rsid w:val="00A50F34"/>
    <w:rsid w:val="00A51349"/>
    <w:rsid w:val="00A5144E"/>
    <w:rsid w:val="00A514B5"/>
    <w:rsid w:val="00A51840"/>
    <w:rsid w:val="00A51B79"/>
    <w:rsid w:val="00A52016"/>
    <w:rsid w:val="00A52665"/>
    <w:rsid w:val="00A5268C"/>
    <w:rsid w:val="00A52F8D"/>
    <w:rsid w:val="00A52FA4"/>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BA"/>
    <w:rsid w:val="00A577D5"/>
    <w:rsid w:val="00A57872"/>
    <w:rsid w:val="00A57B7A"/>
    <w:rsid w:val="00A57CCE"/>
    <w:rsid w:val="00A60394"/>
    <w:rsid w:val="00A6040C"/>
    <w:rsid w:val="00A605E4"/>
    <w:rsid w:val="00A60B88"/>
    <w:rsid w:val="00A60CB4"/>
    <w:rsid w:val="00A60E7C"/>
    <w:rsid w:val="00A61279"/>
    <w:rsid w:val="00A6146D"/>
    <w:rsid w:val="00A61E58"/>
    <w:rsid w:val="00A628B4"/>
    <w:rsid w:val="00A63062"/>
    <w:rsid w:val="00A63517"/>
    <w:rsid w:val="00A6389E"/>
    <w:rsid w:val="00A63BBD"/>
    <w:rsid w:val="00A640C7"/>
    <w:rsid w:val="00A64373"/>
    <w:rsid w:val="00A6491D"/>
    <w:rsid w:val="00A64994"/>
    <w:rsid w:val="00A64DC5"/>
    <w:rsid w:val="00A64F61"/>
    <w:rsid w:val="00A64F7B"/>
    <w:rsid w:val="00A6518B"/>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B20"/>
    <w:rsid w:val="00AB0C47"/>
    <w:rsid w:val="00AB0C49"/>
    <w:rsid w:val="00AB0C8B"/>
    <w:rsid w:val="00AB0E67"/>
    <w:rsid w:val="00AB0F6F"/>
    <w:rsid w:val="00AB1051"/>
    <w:rsid w:val="00AB122A"/>
    <w:rsid w:val="00AB1418"/>
    <w:rsid w:val="00AB1492"/>
    <w:rsid w:val="00AB1533"/>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E13"/>
    <w:rsid w:val="00AD31AA"/>
    <w:rsid w:val="00AD3272"/>
    <w:rsid w:val="00AD3446"/>
    <w:rsid w:val="00AD36BE"/>
    <w:rsid w:val="00AD3878"/>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17FBD"/>
    <w:rsid w:val="00B2003A"/>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75F"/>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673"/>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D5"/>
    <w:rsid w:val="00B97DFF"/>
    <w:rsid w:val="00BA00A4"/>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51E"/>
    <w:rsid w:val="00BA3654"/>
    <w:rsid w:val="00BA3FF1"/>
    <w:rsid w:val="00BA42FF"/>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B11"/>
    <w:rsid w:val="00BF3DAE"/>
    <w:rsid w:val="00BF3E98"/>
    <w:rsid w:val="00BF40EA"/>
    <w:rsid w:val="00BF472E"/>
    <w:rsid w:val="00BF48B4"/>
    <w:rsid w:val="00BF4E26"/>
    <w:rsid w:val="00BF5211"/>
    <w:rsid w:val="00BF55AD"/>
    <w:rsid w:val="00BF5744"/>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37D"/>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83D"/>
    <w:rsid w:val="00CB4A30"/>
    <w:rsid w:val="00CB4A73"/>
    <w:rsid w:val="00CB4BCF"/>
    <w:rsid w:val="00CB4C12"/>
    <w:rsid w:val="00CB4EFA"/>
    <w:rsid w:val="00CB4F7A"/>
    <w:rsid w:val="00CB503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6C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970"/>
    <w:rsid w:val="00CD39D8"/>
    <w:rsid w:val="00CD3D6D"/>
    <w:rsid w:val="00CD41A9"/>
    <w:rsid w:val="00CD451F"/>
    <w:rsid w:val="00CD4D32"/>
    <w:rsid w:val="00CD515E"/>
    <w:rsid w:val="00CD5510"/>
    <w:rsid w:val="00CD56C3"/>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12C"/>
    <w:rsid w:val="00CF07E4"/>
    <w:rsid w:val="00CF0A3E"/>
    <w:rsid w:val="00CF111A"/>
    <w:rsid w:val="00CF1192"/>
    <w:rsid w:val="00CF1602"/>
    <w:rsid w:val="00CF1900"/>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5B6"/>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ABB"/>
    <w:rsid w:val="00D71D97"/>
    <w:rsid w:val="00D71F45"/>
    <w:rsid w:val="00D723C2"/>
    <w:rsid w:val="00D72649"/>
    <w:rsid w:val="00D72885"/>
    <w:rsid w:val="00D72939"/>
    <w:rsid w:val="00D72D26"/>
    <w:rsid w:val="00D72DE4"/>
    <w:rsid w:val="00D73003"/>
    <w:rsid w:val="00D731C0"/>
    <w:rsid w:val="00D73585"/>
    <w:rsid w:val="00D73626"/>
    <w:rsid w:val="00D738C7"/>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A0061"/>
    <w:rsid w:val="00DA0ADD"/>
    <w:rsid w:val="00DA0AEF"/>
    <w:rsid w:val="00DA0D45"/>
    <w:rsid w:val="00DA0E33"/>
    <w:rsid w:val="00DA0EEF"/>
    <w:rsid w:val="00DA11B5"/>
    <w:rsid w:val="00DA1366"/>
    <w:rsid w:val="00DA14B4"/>
    <w:rsid w:val="00DA14F8"/>
    <w:rsid w:val="00DA16EB"/>
    <w:rsid w:val="00DA1E73"/>
    <w:rsid w:val="00DA2989"/>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C6D"/>
    <w:rsid w:val="00DB4DFC"/>
    <w:rsid w:val="00DB503D"/>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475"/>
    <w:rsid w:val="00DD089C"/>
    <w:rsid w:val="00DD0D84"/>
    <w:rsid w:val="00DD0FF9"/>
    <w:rsid w:val="00DD12F1"/>
    <w:rsid w:val="00DD21AC"/>
    <w:rsid w:val="00DD22A1"/>
    <w:rsid w:val="00DD2522"/>
    <w:rsid w:val="00DD25B3"/>
    <w:rsid w:val="00DD275F"/>
    <w:rsid w:val="00DD2845"/>
    <w:rsid w:val="00DD2967"/>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00C"/>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58B"/>
    <w:rsid w:val="00E86B81"/>
    <w:rsid w:val="00E86DDC"/>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AC3"/>
    <w:rsid w:val="00EB6C13"/>
    <w:rsid w:val="00EB6FFB"/>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C9"/>
    <w:rsid w:val="00ED5D46"/>
    <w:rsid w:val="00ED5F31"/>
    <w:rsid w:val="00ED5FC3"/>
    <w:rsid w:val="00ED603F"/>
    <w:rsid w:val="00ED6392"/>
    <w:rsid w:val="00ED64B7"/>
    <w:rsid w:val="00ED652B"/>
    <w:rsid w:val="00ED676D"/>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E5"/>
    <w:rsid w:val="00EE70A0"/>
    <w:rsid w:val="00EE73CA"/>
    <w:rsid w:val="00EE73DF"/>
    <w:rsid w:val="00EE742D"/>
    <w:rsid w:val="00EE74CB"/>
    <w:rsid w:val="00EE74D2"/>
    <w:rsid w:val="00EE74D8"/>
    <w:rsid w:val="00EE7730"/>
    <w:rsid w:val="00EE7D58"/>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10E"/>
    <w:rsid w:val="00F074FA"/>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D2"/>
    <w:rsid w:val="00F85E6D"/>
    <w:rsid w:val="00F861A2"/>
    <w:rsid w:val="00F861CF"/>
    <w:rsid w:val="00F864C6"/>
    <w:rsid w:val="00F86516"/>
    <w:rsid w:val="00F8674D"/>
    <w:rsid w:val="00F8674E"/>
    <w:rsid w:val="00F86A87"/>
    <w:rsid w:val="00F86C5D"/>
    <w:rsid w:val="00F86D8F"/>
    <w:rsid w:val="00F87280"/>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B19"/>
    <w:rsid w:val="00FC4B8C"/>
    <w:rsid w:val="00FC4D38"/>
    <w:rsid w:val="00FC4EE8"/>
    <w:rsid w:val="00FC4FBF"/>
    <w:rsid w:val="00FC517C"/>
    <w:rsid w:val="00FC530B"/>
    <w:rsid w:val="00FC58C6"/>
    <w:rsid w:val="00FC5ACC"/>
    <w:rsid w:val="00FC5CD8"/>
    <w:rsid w:val="00FC5E20"/>
    <w:rsid w:val="00FC5EE2"/>
    <w:rsid w:val="00FC5FDD"/>
    <w:rsid w:val="00FC6720"/>
    <w:rsid w:val="00FC6766"/>
    <w:rsid w:val="00FC67F5"/>
    <w:rsid w:val="00FC6808"/>
    <w:rsid w:val="00FC6B51"/>
    <w:rsid w:val="00FC6C58"/>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CA6"/>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C2A"/>
    <w:rsid w:val="00FE7CEE"/>
    <w:rsid w:val="00FF059A"/>
    <w:rsid w:val="00FF0844"/>
    <w:rsid w:val="00FF09F4"/>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6CA2"/>
    <w:rsid w:val="00FF7170"/>
    <w:rsid w:val="00FF7452"/>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Bulle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60E19"/>
  </w:style>
  <w:style w:type="paragraph" w:styleId="11">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2">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w:basedOn w:val="a4"/>
    <w:next w:val="a4"/>
    <w:link w:val="23"/>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4"/>
    <w:next w:val="a4"/>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1"/>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
    <w:basedOn w:val="a5"/>
    <w:link w:val="11"/>
    <w:rsid w:val="00511A7F"/>
    <w:rPr>
      <w:rFonts w:ascii="Times New Roman" w:eastAsia="Times New Roman" w:hAnsi="Times New Roman" w:cs="Times New Roman"/>
      <w:b/>
      <w:sz w:val="28"/>
      <w:szCs w:val="20"/>
      <w:lang w:eastAsia="ru-RU"/>
    </w:rPr>
  </w:style>
  <w:style w:type="character" w:customStyle="1" w:styleId="23">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w:basedOn w:val="a5"/>
    <w:link w:val="2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
    <w:basedOn w:val="a5"/>
    <w:link w:val="3"/>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5"/>
    <w:link w:val="41"/>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uiPriority w:val="99"/>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uiPriority w:val="99"/>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uiPriority w:val="22"/>
    <w:qFormat/>
    <w:rsid w:val="00511A7F"/>
    <w:rPr>
      <w:b/>
      <w:bCs/>
    </w:rPr>
  </w:style>
  <w:style w:type="paragraph" w:styleId="af6">
    <w:name w:val="footnote text"/>
    <w:basedOn w:val="a4"/>
    <w:link w:val="af7"/>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nhideWhenUsed/>
    <w:rsid w:val="00E27E91"/>
    <w:pPr>
      <w:spacing w:after="0" w:line="240" w:lineRule="auto"/>
    </w:pPr>
    <w:rPr>
      <w:sz w:val="20"/>
      <w:szCs w:val="20"/>
    </w:rPr>
  </w:style>
  <w:style w:type="character" w:customStyle="1" w:styleId="afc">
    <w:name w:val="Текст концевой сноски Знак"/>
    <w:basedOn w:val="a5"/>
    <w:link w:val="afb"/>
    <w:rsid w:val="00E27E91"/>
    <w:rPr>
      <w:sz w:val="20"/>
      <w:szCs w:val="20"/>
    </w:rPr>
  </w:style>
  <w:style w:type="character" w:styleId="afd">
    <w:name w:val="endnote reference"/>
    <w:basedOn w:val="a5"/>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Indent 2"/>
    <w:basedOn w:val="a4"/>
    <w:link w:val="25"/>
    <w:unhideWhenUsed/>
    <w:rsid w:val="00297B5E"/>
    <w:pPr>
      <w:spacing w:after="120" w:line="480" w:lineRule="auto"/>
      <w:ind w:left="283"/>
    </w:pPr>
  </w:style>
  <w:style w:type="character" w:customStyle="1" w:styleId="25">
    <w:name w:val="Основной текст с отступом 2 Знак"/>
    <w:basedOn w:val="a5"/>
    <w:link w:val="24"/>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6">
    <w:name w:val="Body Text 2"/>
    <w:basedOn w:val="a4"/>
    <w:link w:val="27"/>
    <w:unhideWhenUsed/>
    <w:rsid w:val="008E12AB"/>
    <w:pPr>
      <w:spacing w:after="120" w:line="480" w:lineRule="auto"/>
    </w:pPr>
  </w:style>
  <w:style w:type="character" w:customStyle="1" w:styleId="27">
    <w:name w:val="Основной текст 2 Знак"/>
    <w:basedOn w:val="a5"/>
    <w:link w:val="26"/>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rsid w:val="0091063A"/>
    <w:rPr>
      <w:sz w:val="16"/>
      <w:szCs w:val="16"/>
    </w:rPr>
  </w:style>
  <w:style w:type="character" w:customStyle="1" w:styleId="51">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0"/>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3"/>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8">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9">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a">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5">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6">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7">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c">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8">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1">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9">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a">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7">
    <w:name w:val="Document Map"/>
    <w:basedOn w:val="a4"/>
    <w:link w:val="afffff8"/>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8">
    <w:name w:val="Схема документа Знак"/>
    <w:basedOn w:val="a5"/>
    <w:link w:val="afffff7"/>
    <w:rsid w:val="00937604"/>
    <w:rPr>
      <w:rFonts w:ascii="Tahoma" w:eastAsia="Times New Roman" w:hAnsi="Tahoma" w:cs="Tahoma"/>
      <w:sz w:val="20"/>
      <w:szCs w:val="20"/>
      <w:shd w:val="clear" w:color="auto" w:fill="000080"/>
      <w:lang w:eastAsia="ru-RU"/>
    </w:rPr>
  </w:style>
  <w:style w:type="paragraph" w:styleId="afffff9">
    <w:name w:val="TOC Heading"/>
    <w:basedOn w:val="11"/>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4"/>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5"/>
    <w:rsid w:val="000D35F2"/>
  </w:style>
  <w:style w:type="paragraph" w:customStyle="1" w:styleId="40">
    <w:name w:val="Стиль4"/>
    <w:basedOn w:val="50"/>
    <w:qFormat/>
    <w:rsid w:val="001B02F6"/>
    <w:pPr>
      <w:numPr>
        <w:ilvl w:val="4"/>
        <w:numId w:val="1"/>
      </w:numPr>
      <w:ind w:left="426" w:firstLine="0"/>
    </w:pPr>
    <w:rPr>
      <w:b/>
      <w:lang w:val="ru-RU"/>
    </w:rPr>
  </w:style>
  <w:style w:type="paragraph" w:customStyle="1" w:styleId="53">
    <w:name w:val="Стиль5"/>
    <w:basedOn w:val="50"/>
    <w:qFormat/>
    <w:rsid w:val="001B02F6"/>
    <w:pPr>
      <w:tabs>
        <w:tab w:val="clear" w:pos="0"/>
        <w:tab w:val="num" w:pos="3600"/>
      </w:tabs>
    </w:pPr>
    <w:rPr>
      <w:b/>
      <w:lang w:val="ru-RU"/>
    </w:rPr>
  </w:style>
  <w:style w:type="paragraph" w:customStyle="1" w:styleId="62">
    <w:name w:val="Стиль6"/>
    <w:basedOn w:val="50"/>
    <w:qFormat/>
    <w:rsid w:val="001B02F6"/>
    <w:pPr>
      <w:tabs>
        <w:tab w:val="clear" w:pos="0"/>
        <w:tab w:val="num" w:pos="3600"/>
      </w:tabs>
    </w:pPr>
    <w:rPr>
      <w:b/>
      <w:lang w:val="ru-RU"/>
    </w:rPr>
  </w:style>
  <w:style w:type="table" w:customStyle="1" w:styleId="71112">
    <w:name w:val="Сетка таблицы71112"/>
    <w:basedOn w:val="a6"/>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6"/>
    <w:next w:val="a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6"/>
    <w:next w:val="a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6"/>
    <w:next w:val="a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6"/>
    <w:next w:val="a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6"/>
    <w:next w:val="a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6"/>
    <w:next w:val="a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6"/>
    <w:next w:val="a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6"/>
    <w:next w:val="a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6"/>
    <w:next w:val="a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6"/>
    <w:next w:val="a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6"/>
    <w:next w:val="a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6"/>
    <w:next w:val="a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6"/>
    <w:next w:val="a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6"/>
    <w:next w:val="a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6"/>
    <w:next w:val="a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6"/>
    <w:next w:val="a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6"/>
    <w:next w:val="a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6"/>
    <w:next w:val="a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6"/>
    <w:next w:val="a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6"/>
    <w:next w:val="a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6"/>
    <w:next w:val="a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6"/>
    <w:next w:val="a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6"/>
    <w:next w:val="a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7"/>
    <w:uiPriority w:val="99"/>
    <w:semiHidden/>
    <w:unhideWhenUsed/>
    <w:rsid w:val="00C26B76"/>
  </w:style>
  <w:style w:type="table" w:customStyle="1" w:styleId="81">
    <w:name w:val="Сетка таблицы8"/>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ветлая заливка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7"/>
    <w:uiPriority w:val="99"/>
    <w:semiHidden/>
    <w:unhideWhenUsed/>
    <w:rsid w:val="00C26B76"/>
  </w:style>
  <w:style w:type="table" w:customStyle="1" w:styleId="130">
    <w:name w:val="Стиль таблицы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7"/>
    <w:uiPriority w:val="99"/>
    <w:semiHidden/>
    <w:unhideWhenUsed/>
    <w:rsid w:val="00C26B76"/>
  </w:style>
  <w:style w:type="table" w:customStyle="1" w:styleId="720">
    <w:name w:val="Сетка таблицы72"/>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7"/>
    <w:semiHidden/>
    <w:unhideWhenUsed/>
    <w:rsid w:val="00C26B76"/>
  </w:style>
  <w:style w:type="table" w:customStyle="1" w:styleId="1210">
    <w:name w:val="Стиль таблицы12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7"/>
    <w:uiPriority w:val="99"/>
    <w:semiHidden/>
    <w:unhideWhenUsed/>
    <w:rsid w:val="00C26B76"/>
  </w:style>
  <w:style w:type="numbering" w:customStyle="1" w:styleId="1211">
    <w:name w:val="Нет списка121"/>
    <w:next w:val="a7"/>
    <w:semiHidden/>
    <w:unhideWhenUsed/>
    <w:rsid w:val="00C26B76"/>
  </w:style>
  <w:style w:type="table" w:customStyle="1" w:styleId="717171">
    <w:name w:val="Сетка таблицы7171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7"/>
    <w:uiPriority w:val="99"/>
    <w:semiHidden/>
    <w:unhideWhenUsed/>
    <w:rsid w:val="00C26B76"/>
  </w:style>
  <w:style w:type="numbering" w:customStyle="1" w:styleId="11111">
    <w:name w:val="Нет списка1111"/>
    <w:next w:val="a7"/>
    <w:semiHidden/>
    <w:unhideWhenUsed/>
    <w:rsid w:val="00C26B76"/>
  </w:style>
  <w:style w:type="numbering" w:customStyle="1" w:styleId="4b">
    <w:name w:val="Нет списка4"/>
    <w:next w:val="a7"/>
    <w:uiPriority w:val="99"/>
    <w:semiHidden/>
    <w:unhideWhenUsed/>
    <w:rsid w:val="00C26B76"/>
  </w:style>
  <w:style w:type="table" w:customStyle="1" w:styleId="91">
    <w:name w:val="Сетка таблицы9"/>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ветлая заливка3"/>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7"/>
    <w:semiHidden/>
    <w:unhideWhenUsed/>
    <w:rsid w:val="00C26B76"/>
  </w:style>
  <w:style w:type="table" w:customStyle="1" w:styleId="140">
    <w:name w:val="Стиль таблицы14"/>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7"/>
    <w:uiPriority w:val="99"/>
    <w:semiHidden/>
    <w:unhideWhenUsed/>
    <w:rsid w:val="00C26B76"/>
  </w:style>
  <w:style w:type="table" w:customStyle="1" w:styleId="73">
    <w:name w:val="Сетка таблицы73"/>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7"/>
    <w:semiHidden/>
    <w:unhideWhenUsed/>
    <w:rsid w:val="00C26B76"/>
  </w:style>
  <w:style w:type="table" w:customStyle="1" w:styleId="1220">
    <w:name w:val="Стиль таблицы12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a">
    <w:name w:val="Основной текст продолжение"/>
    <w:basedOn w:val="af9"/>
    <w:next w:val="af9"/>
    <w:link w:val="afffffb"/>
    <w:rsid w:val="00C26B76"/>
    <w:pPr>
      <w:tabs>
        <w:tab w:val="left" w:pos="1122"/>
      </w:tabs>
      <w:spacing w:line="360" w:lineRule="auto"/>
      <w:ind w:firstLine="709"/>
    </w:pPr>
    <w:rPr>
      <w:rFonts w:ascii="Arial" w:hAnsi="Arial"/>
      <w:sz w:val="24"/>
      <w:szCs w:val="24"/>
    </w:rPr>
  </w:style>
  <w:style w:type="character" w:customStyle="1" w:styleId="afffffb">
    <w:name w:val="Основной текст продолжение Знак"/>
    <w:link w:val="afffffa"/>
    <w:rsid w:val="00C26B76"/>
    <w:rPr>
      <w:rFonts w:ascii="Arial" w:eastAsia="Times New Roman" w:hAnsi="Arial" w:cs="Times New Roman"/>
      <w:sz w:val="24"/>
      <w:szCs w:val="24"/>
      <w:lang w:eastAsia="ru-RU"/>
    </w:rPr>
  </w:style>
  <w:style w:type="paragraph" w:styleId="20">
    <w:name w:val="List Bullet 2"/>
    <w:basedOn w:val="a4"/>
    <w:rsid w:val="00C26B76"/>
    <w:pPr>
      <w:numPr>
        <w:numId w:val="31"/>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4"/>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4"/>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4"/>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
    <w:name w:val="List Bullet 5"/>
    <w:basedOn w:val="a4"/>
    <w:rsid w:val="00C26B76"/>
    <w:pPr>
      <w:numPr>
        <w:numId w:val="32"/>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8">
    <w:name w:val="Заголовок 1 Знак Знак Знак Знак"/>
    <w:rsid w:val="00C26B76"/>
    <w:rPr>
      <w:rFonts w:ascii="Arial" w:hAnsi="Arial" w:cs="Arial"/>
      <w:b/>
      <w:kern w:val="28"/>
      <w:sz w:val="28"/>
      <w:szCs w:val="28"/>
      <w:lang w:val="en-US" w:eastAsia="ru-RU" w:bidi="ar-SA"/>
    </w:rPr>
  </w:style>
  <w:style w:type="paragraph" w:customStyle="1" w:styleId="afffffc">
    <w:name w:val="Пояснит"/>
    <w:basedOn w:val="a4"/>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4"/>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4"/>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4"/>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9">
    <w:name w:val="Текст1"/>
    <w:basedOn w:val="a4"/>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4"/>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4"/>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d">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e">
    <w:name w:val="табл_название"/>
    <w:next w:val="affffc"/>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
    <w:name w:val="2 Знак"/>
    <w:basedOn w:val="a4"/>
    <w:rsid w:val="00C26B76"/>
    <w:pPr>
      <w:keepLines/>
      <w:spacing w:after="160" w:line="240" w:lineRule="exact"/>
    </w:pPr>
    <w:rPr>
      <w:rFonts w:ascii="Verdana" w:eastAsia="MS Mincho" w:hAnsi="Verdana" w:cs="Franklin Gothic Book"/>
      <w:sz w:val="20"/>
      <w:szCs w:val="20"/>
      <w:lang w:val="en-US"/>
    </w:rPr>
  </w:style>
  <w:style w:type="paragraph" w:customStyle="1" w:styleId="1fa">
    <w:name w:val="Знак Знак Знак Знак1"/>
    <w:basedOn w:val="a4"/>
    <w:rsid w:val="00C26B76"/>
    <w:pPr>
      <w:keepLines/>
      <w:spacing w:after="160" w:line="240" w:lineRule="exact"/>
    </w:pPr>
    <w:rPr>
      <w:rFonts w:ascii="Verdana" w:eastAsia="MS Mincho" w:hAnsi="Verdana" w:cs="Franklin Gothic Book"/>
      <w:sz w:val="20"/>
      <w:szCs w:val="20"/>
      <w:lang w:val="en-US"/>
    </w:rPr>
  </w:style>
  <w:style w:type="paragraph" w:customStyle="1" w:styleId="affffff">
    <w:name w:val="Стиль названия"/>
    <w:basedOn w:val="a4"/>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4">
    <w:name w:val="Абзац списка5"/>
    <w:basedOn w:val="a4"/>
    <w:rsid w:val="00C26B76"/>
    <w:pPr>
      <w:ind w:left="720"/>
      <w:contextualSpacing/>
    </w:pPr>
    <w:rPr>
      <w:rFonts w:ascii="Calibri" w:eastAsia="Times New Roman" w:hAnsi="Calibri" w:cs="Times New Roman"/>
    </w:rPr>
  </w:style>
  <w:style w:type="paragraph" w:styleId="affffff0">
    <w:name w:val="Body Text First Indent"/>
    <w:basedOn w:val="af9"/>
    <w:link w:val="affffff1"/>
    <w:rsid w:val="00C26B76"/>
    <w:pPr>
      <w:spacing w:after="120" w:line="360" w:lineRule="auto"/>
      <w:ind w:firstLine="210"/>
      <w:jc w:val="left"/>
    </w:pPr>
    <w:rPr>
      <w:sz w:val="26"/>
      <w:szCs w:val="26"/>
    </w:rPr>
  </w:style>
  <w:style w:type="character" w:customStyle="1" w:styleId="affffff1">
    <w:name w:val="Красная строка Знак"/>
    <w:basedOn w:val="afa"/>
    <w:link w:val="affffff0"/>
    <w:rsid w:val="00C26B76"/>
    <w:rPr>
      <w:rFonts w:ascii="Times New Roman" w:eastAsia="Times New Roman" w:hAnsi="Times New Roman" w:cs="Times New Roman"/>
      <w:sz w:val="26"/>
      <w:szCs w:val="26"/>
      <w:lang w:eastAsia="ru-RU"/>
    </w:rPr>
  </w:style>
  <w:style w:type="paragraph" w:customStyle="1" w:styleId="Style48">
    <w:name w:val="Style48"/>
    <w:basedOn w:val="a4"/>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2">
    <w:name w:val="Обычный_с_отступом"/>
    <w:basedOn w:val="a4"/>
    <w:link w:val="affffff3"/>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3">
    <w:name w:val="Обычный_с_отступом Знак"/>
    <w:link w:val="affffff2"/>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35"/>
      </w:numPr>
      <w:spacing w:after="0" w:line="240" w:lineRule="auto"/>
      <w:jc w:val="both"/>
    </w:pPr>
    <w:rPr>
      <w:rFonts w:ascii="Times New Roman" w:eastAsia="Times New Roman" w:hAnsi="Times New Roman" w:cs="Times New Roman"/>
      <w:sz w:val="24"/>
      <w:szCs w:val="20"/>
      <w:lang w:eastAsia="ru-RU"/>
    </w:rPr>
  </w:style>
  <w:style w:type="paragraph" w:customStyle="1" w:styleId="affffff4">
    <w:name w:val="АтекстовкА"/>
    <w:basedOn w:val="a4"/>
    <w:link w:val="affffff5"/>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5">
    <w:name w:val="АтекстовкА Знак"/>
    <w:link w:val="affffff4"/>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5">
    <w:name w:val="Нет списка5"/>
    <w:next w:val="a7"/>
    <w:uiPriority w:val="99"/>
    <w:semiHidden/>
    <w:unhideWhenUsed/>
    <w:rsid w:val="00997C79"/>
  </w:style>
  <w:style w:type="table" w:customStyle="1" w:styleId="100">
    <w:name w:val="Сетка таблицы10"/>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ветлая заливка4"/>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7"/>
    <w:uiPriority w:val="99"/>
    <w:semiHidden/>
    <w:unhideWhenUsed/>
    <w:rsid w:val="00997C79"/>
  </w:style>
  <w:style w:type="table" w:customStyle="1" w:styleId="150">
    <w:name w:val="Стиль таблицы15"/>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7"/>
    <w:uiPriority w:val="99"/>
    <w:semiHidden/>
    <w:unhideWhenUsed/>
    <w:rsid w:val="00997C79"/>
  </w:style>
  <w:style w:type="table" w:customStyle="1" w:styleId="74">
    <w:name w:val="Сетка таблицы7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7"/>
    <w:semiHidden/>
    <w:unhideWhenUsed/>
    <w:rsid w:val="00997C79"/>
  </w:style>
  <w:style w:type="table" w:customStyle="1" w:styleId="1230">
    <w:name w:val="Стиль таблицы12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7"/>
    <w:uiPriority w:val="99"/>
    <w:semiHidden/>
    <w:unhideWhenUsed/>
    <w:rsid w:val="00997C79"/>
  </w:style>
  <w:style w:type="table" w:customStyle="1" w:styleId="810">
    <w:name w:val="Сетка таблицы8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ветлая заливка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7"/>
    <w:semiHidden/>
    <w:unhideWhenUsed/>
    <w:rsid w:val="00997C79"/>
  </w:style>
  <w:style w:type="table" w:customStyle="1" w:styleId="1310">
    <w:name w:val="Стиль таблицы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7"/>
    <w:uiPriority w:val="99"/>
    <w:semiHidden/>
    <w:unhideWhenUsed/>
    <w:rsid w:val="00997C79"/>
  </w:style>
  <w:style w:type="table" w:customStyle="1" w:styleId="721">
    <w:name w:val="Сетка таблицы72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7"/>
    <w:semiHidden/>
    <w:unhideWhenUsed/>
    <w:rsid w:val="00997C79"/>
  </w:style>
  <w:style w:type="table" w:customStyle="1" w:styleId="12110">
    <w:name w:val="Стиль таблицы12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7"/>
    <w:uiPriority w:val="99"/>
    <w:semiHidden/>
    <w:unhideWhenUsed/>
    <w:rsid w:val="00997C79"/>
  </w:style>
  <w:style w:type="table" w:customStyle="1" w:styleId="910">
    <w:name w:val="Сетка таблицы9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7"/>
    <w:semiHidden/>
    <w:unhideWhenUsed/>
    <w:rsid w:val="00997C79"/>
  </w:style>
  <w:style w:type="table" w:customStyle="1" w:styleId="1410">
    <w:name w:val="Стиль таблицы14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7"/>
    <w:uiPriority w:val="99"/>
    <w:semiHidden/>
    <w:unhideWhenUsed/>
    <w:rsid w:val="00997C79"/>
  </w:style>
  <w:style w:type="table" w:customStyle="1" w:styleId="731">
    <w:name w:val="Сетка таблицы73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7"/>
    <w:semiHidden/>
    <w:unhideWhenUsed/>
    <w:rsid w:val="00997C79"/>
  </w:style>
  <w:style w:type="table" w:customStyle="1" w:styleId="12210">
    <w:name w:val="Стиль таблицы12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next w:val="a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6"/>
    <w:next w:val="a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6"/>
    <w:next w:val="a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6"/>
    <w:next w:val="a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6"/>
    <w:next w:val="a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6"/>
    <w:next w:val="a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6"/>
    <w:next w:val="a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6"/>
    <w:next w:val="a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6"/>
    <w:next w:val="a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6"/>
    <w:next w:val="a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6"/>
    <w:next w:val="a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6"/>
    <w:next w:val="a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6"/>
    <w:next w:val="a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6"/>
    <w:next w:val="a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6"/>
    <w:next w:val="a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3">
    <w:name w:val="111111"/>
    <w:pPr>
      <w:numPr>
        <w:numId w:val="11"/>
      </w:numPr>
    </w:pPr>
  </w:style>
  <w:style w:type="numbering" w:customStyle="1" w:styleId="30">
    <w:name w:val="a0"/>
    <w:pPr>
      <w:numPr>
        <w:numId w:val="8"/>
      </w:numPr>
    </w:pPr>
  </w:style>
  <w:style w:type="numbering" w:customStyle="1" w:styleId="42">
    <w:name w:val="2"/>
  </w:style>
  <w:style w:type="numbering" w:customStyle="1" w:styleId="a8">
    <w:name w:val="2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41237D4B20F7756A5DC59D5E551FBBFF64D1759EDAB1203625AA73D96F353EAD13DFE6F8AFBY4D" TargetMode="External"/><Relationship Id="rId21" Type="http://schemas.openxmlformats.org/officeDocument/2006/relationships/hyperlink" Target="consultantplus://offline/ref=A41237D4B20F7756A5DC59D5E551FBBFF64D1759EDAB1203625AA73D96F353EAD13DFE6F89FBY7D" TargetMode="External"/><Relationship Id="rId42" Type="http://schemas.openxmlformats.org/officeDocument/2006/relationships/hyperlink" Target="consultantplus://offline/ref=A41237D4B20F7756A5DC59D5E551FBBFF64D1759EDAB1203625AA73D96F353EAD13DFE6F89FBY7D" TargetMode="External"/><Relationship Id="rId47" Type="http://schemas.openxmlformats.org/officeDocument/2006/relationships/hyperlink" Target="consultantplus://offline/ref=A41237D4B20F7756A5DC59D5E551FBBFF64D1759EDAB1203625AA73D96F353EAD13DFE6F8AFBY4D" TargetMode="External"/><Relationship Id="rId63" Type="http://schemas.openxmlformats.org/officeDocument/2006/relationships/image" Target="media/image2.png"/><Relationship Id="rId68" Type="http://schemas.openxmlformats.org/officeDocument/2006/relationships/hyperlink" Target="consultantplus://offline/ref=A7F750C231C1E20D328CD1D4B939ED635F388E8A6235937D1948E619FAQFAEG" TargetMode="External"/><Relationship Id="rId84" Type="http://schemas.openxmlformats.org/officeDocument/2006/relationships/hyperlink" Target="mailto:sidorovskaya.biblioteka@bk.ru" TargetMode="External"/><Relationship Id="rId89" Type="http://schemas.openxmlformats.org/officeDocument/2006/relationships/image" Target="media/image3.png"/><Relationship Id="rId7" Type="http://schemas.openxmlformats.org/officeDocument/2006/relationships/footnotes" Target="footnotes.xml"/><Relationship Id="rId71" Type="http://schemas.openxmlformats.org/officeDocument/2006/relationships/hyperlink" Target="consultantplus://offline/ref=A7F750C231C1E20D328CCFD9AF55B16B583BD18065339E284C17BD44ADF764B5Q4ABG" TargetMode="External"/><Relationship Id="rId92" Type="http://schemas.openxmlformats.org/officeDocument/2006/relationships/hyperlink" Target="consultantplus://offline/ref=A7F750C231C1E20D328CD1D4B939ED635F388E8A6235937D1948E619FAQFAEG" TargetMode="External"/><Relationship Id="rId2" Type="http://schemas.openxmlformats.org/officeDocument/2006/relationships/numbering" Target="numbering.xml"/><Relationship Id="rId16" Type="http://schemas.openxmlformats.org/officeDocument/2006/relationships/hyperlink" Target="consultantplus://offline/ref=A41237D4B20F7756A5DC59D5E551FBBFF64D1759EDAB1203625AA73D96F353EAD13DFE6F89FBY5D" TargetMode="External"/><Relationship Id="rId29" Type="http://schemas.openxmlformats.org/officeDocument/2006/relationships/hyperlink" Target="consultantplus://offline/ref=A41237D4B20F7756A5DC59D5E551FBBFF64D1759EDAB1203625AA73D96F353EAD13DFE6F8AFBY4D" TargetMode="External"/><Relationship Id="rId11" Type="http://schemas.openxmlformats.org/officeDocument/2006/relationships/hyperlink" Target="consultantplus://offline/ref=A41237D4B20F7756A5DC59D5E551FBBFF64D1759EDAB1203625AA73D96F353EAD13DFE6F8AFBY4D" TargetMode="External"/><Relationship Id="rId24" Type="http://schemas.openxmlformats.org/officeDocument/2006/relationships/hyperlink" Target="consultantplus://offline/ref=A41237D4B20F7756A5DC59D5E551FBBFF64D1759EDAB1203625AA73D96F353EAD13DFE6F89FBY7D" TargetMode="External"/><Relationship Id="rId32" Type="http://schemas.openxmlformats.org/officeDocument/2006/relationships/hyperlink" Target="consultantplus://offline/ref=A41237D4B20F7756A5DC59D5E551FBBFF64D1759EDAB1203625AA73D96F353EAD13DFE6F8AFBY4D" TargetMode="External"/><Relationship Id="rId37" Type="http://schemas.openxmlformats.org/officeDocument/2006/relationships/hyperlink" Target="consultantplus://offline/ref=A41237D4B20F7756A5DC59D5E551FBBFF64D1759EDAB1203625AA73D96F353EAD13DFE6F89FBY5D" TargetMode="External"/><Relationship Id="rId40" Type="http://schemas.openxmlformats.org/officeDocument/2006/relationships/hyperlink" Target="consultantplus://offline/ref=A41237D4B20F7756A5DC59D5E551FBBFF64D1759EDAB1203625AA73D96F353EAD13DFE6F89FBY5D" TargetMode="External"/><Relationship Id="rId45" Type="http://schemas.openxmlformats.org/officeDocument/2006/relationships/hyperlink" Target="consultantplus://offline/ref=A41237D4B20F7756A5DC59D5E551FBBFF64D1759EDAB1203625AA73D96F353EAD13DFE6F89FBY7D" TargetMode="External"/><Relationship Id="rId53" Type="http://schemas.openxmlformats.org/officeDocument/2006/relationships/hyperlink" Target="consultantplus://offline/ref=A41237D4B20F7756A5DC59D5E551FBBFF64D1759EDAB1203625AA73D96F353EAD13DFE6F8AFBY4D" TargetMode="External"/><Relationship Id="rId58" Type="http://schemas.openxmlformats.org/officeDocument/2006/relationships/hyperlink" Target="consultantplus://offline/ref=A41237D4B20F7756A5DC59D5E551FBBFF64D1759EDAB1203625AA73D96F353EAD13DFE6F89FBY5D" TargetMode="External"/><Relationship Id="rId66" Type="http://schemas.openxmlformats.org/officeDocument/2006/relationships/hyperlink" Target="http://serg-bibl.ru/" TargetMode="External"/><Relationship Id="rId74" Type="http://schemas.openxmlformats.org/officeDocument/2006/relationships/hyperlink" Target="mailto:sergdetbook.mrsergievscky@yandex.ru" TargetMode="External"/><Relationship Id="rId79" Type="http://schemas.openxmlformats.org/officeDocument/2006/relationships/hyperlink" Target="mailto:suh_book@bk.ru" TargetMode="External"/><Relationship Id="rId87" Type="http://schemas.openxmlformats.org/officeDocument/2006/relationships/hyperlink" Target="mailto:svetlodolsk.biblioteka@yandex.ru" TargetMode="External"/><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sergievsk.ru/city/organisations/cso" TargetMode="External"/><Relationship Id="rId82" Type="http://schemas.openxmlformats.org/officeDocument/2006/relationships/hyperlink" Target="mailto:kand-bibl@bk.ru" TargetMode="External"/><Relationship Id="rId90" Type="http://schemas.openxmlformats.org/officeDocument/2006/relationships/hyperlink" Target="http://pgu.samregion.ru" TargetMode="External"/><Relationship Id="rId95" Type="http://schemas.openxmlformats.org/officeDocument/2006/relationships/hyperlink" Target="mailto:ser.muzej@yandex.ru" TargetMode="External"/><Relationship Id="rId19" Type="http://schemas.openxmlformats.org/officeDocument/2006/relationships/hyperlink" Target="consultantplus://offline/ref=A41237D4B20F7756A5DC59D5E551FBBFF64D1759EDAB1203625AA73D96F353EAD13DFE6F89FBY5D" TargetMode="External"/><Relationship Id="rId14" Type="http://schemas.openxmlformats.org/officeDocument/2006/relationships/hyperlink" Target="consultantplus://offline/ref=A41237D4B20F7756A5DC59D5E551FBBFF64D1759EDAB1203625AA73D96F353EAD13DFE6F8AFBY4D" TargetMode="External"/><Relationship Id="rId22" Type="http://schemas.openxmlformats.org/officeDocument/2006/relationships/hyperlink" Target="consultantplus://offline/ref=A41237D4B20F7756A5DC59D5E551FBBFF64D1759EDAB1203625AA73D96F353EAD13DFE6F89FBY5D" TargetMode="External"/><Relationship Id="rId27" Type="http://schemas.openxmlformats.org/officeDocument/2006/relationships/hyperlink" Target="consultantplus://offline/ref=A41237D4B20F7756A5DC59D5E551FBBFF64D1759EDAB1203625AA73D96F353EAD13DFE6F89FBY7D" TargetMode="External"/><Relationship Id="rId30" Type="http://schemas.openxmlformats.org/officeDocument/2006/relationships/hyperlink" Target="consultantplus://offline/ref=A41237D4B20F7756A5DC59D5E551FBBFF64D1759EDAB1203625AA73D96F353EAD13DFE6F89FBY7D" TargetMode="External"/><Relationship Id="rId35" Type="http://schemas.openxmlformats.org/officeDocument/2006/relationships/hyperlink" Target="consultantplus://offline/ref=A41237D4B20F7756A5DC59D5E551FBBFF64D1759EDAB1203625AA73D96F353EAD13DFE6F8AFBY4D" TargetMode="External"/><Relationship Id="rId43" Type="http://schemas.openxmlformats.org/officeDocument/2006/relationships/hyperlink" Target="consultantplus://offline/ref=A41237D4B20F7756A5DC59D5E551FBBFF64D1759EDAB1203625AA73D96F353EAD13DFE6F89FBY5D" TargetMode="External"/><Relationship Id="rId48" Type="http://schemas.openxmlformats.org/officeDocument/2006/relationships/hyperlink" Target="consultantplus://offline/ref=A41237D4B20F7756A5DC59D5E551FBBFF64D1759EDAB1203625AA73D96F353EAD13DFE6F89FBY7D" TargetMode="External"/><Relationship Id="rId56" Type="http://schemas.openxmlformats.org/officeDocument/2006/relationships/hyperlink" Target="consultantplus://offline/ref=A41237D4B20F7756A5DC59D5E551FBBFF64D1759EDAB1203625AA73D96F353EAD13DFE6F8AFBY4D" TargetMode="External"/><Relationship Id="rId64" Type="http://schemas.openxmlformats.org/officeDocument/2006/relationships/hyperlink" Target="http://www.gosuslugi.ru/" TargetMode="External"/><Relationship Id="rId69" Type="http://schemas.openxmlformats.org/officeDocument/2006/relationships/hyperlink" Target="consultantplus://offline/ref=A7F750C231C1E20D328CD1D4B939ED635F388E8A6233937D1948E619FAQFAEG" TargetMode="External"/><Relationship Id="rId77" Type="http://schemas.openxmlformats.org/officeDocument/2006/relationships/hyperlink" Target="mailto:ch_bibl@bk.ru" TargetMode="External"/><Relationship Id="rId100" Type="http://schemas.openxmlformats.org/officeDocument/2006/relationships/hyperlink" Target="http://docs.cntd.ru/document/9004937" TargetMode="External"/><Relationship Id="rId8" Type="http://schemas.openxmlformats.org/officeDocument/2006/relationships/endnotes" Target="endnotes.xml"/><Relationship Id="rId51" Type="http://schemas.openxmlformats.org/officeDocument/2006/relationships/hyperlink" Target="consultantplus://offline/ref=A41237D4B20F7756A5DC59D5E551FBBFF64D1759EDAB1203625AA73D96F353EAD13DFE6F89FBY7D" TargetMode="External"/><Relationship Id="rId72" Type="http://schemas.openxmlformats.org/officeDocument/2006/relationships/hyperlink" Target="http://serg-bibl.ru/" TargetMode="External"/><Relationship Id="rId80" Type="http://schemas.openxmlformats.org/officeDocument/2006/relationships/hyperlink" Target="mailto:kutbibl@bk.ru" TargetMode="External"/><Relationship Id="rId85" Type="http://schemas.openxmlformats.org/officeDocument/2006/relationships/hyperlink" Target="mailto:sof.biblioteka2018@yandex.ru" TargetMode="External"/><Relationship Id="rId93" Type="http://schemas.openxmlformats.org/officeDocument/2006/relationships/hyperlink" Target="consultantplus://offline/ref=A7F750C231C1E20D328CCFD9AF55B16B583BD18065309F2C4417BD44ADF764B5Q4ABG" TargetMode="External"/><Relationship Id="rId98" Type="http://schemas.openxmlformats.org/officeDocument/2006/relationships/hyperlink" Target="http://docs.cntd.ru/document/901884206" TargetMode="External"/><Relationship Id="rId3" Type="http://schemas.openxmlformats.org/officeDocument/2006/relationships/styles" Target="styles.xml"/><Relationship Id="rId12" Type="http://schemas.openxmlformats.org/officeDocument/2006/relationships/hyperlink" Target="consultantplus://offline/ref=A41237D4B20F7756A5DC59D5E551FBBFF64D1759EDAB1203625AA73D96F353EAD13DFE6F89FBY7D" TargetMode="External"/><Relationship Id="rId17" Type="http://schemas.openxmlformats.org/officeDocument/2006/relationships/hyperlink" Target="consultantplus://offline/ref=A41237D4B20F7756A5DC59D5E551FBBFF64D1759EDAB1203625AA73D96F353EAD13DFE6F8AFBY4D" TargetMode="External"/><Relationship Id="rId25" Type="http://schemas.openxmlformats.org/officeDocument/2006/relationships/hyperlink" Target="consultantplus://offline/ref=A41237D4B20F7756A5DC59D5E551FBBFF64D1759EDAB1203625AA73D96F353EAD13DFE6F89FBY5D" TargetMode="External"/><Relationship Id="rId33" Type="http://schemas.openxmlformats.org/officeDocument/2006/relationships/hyperlink" Target="consultantplus://offline/ref=A41237D4B20F7756A5DC59D5E551FBBFF64D1759EDAB1203625AA73D96F353EAD13DFE6F89FBY7D" TargetMode="External"/><Relationship Id="rId38" Type="http://schemas.openxmlformats.org/officeDocument/2006/relationships/hyperlink" Target="consultantplus://offline/ref=A41237D4B20F7756A5DC59D5E551FBBFF64D1759EDAB1203625AA73D96F353EAD13DFE6F8AFBY4D" TargetMode="External"/><Relationship Id="rId46" Type="http://schemas.openxmlformats.org/officeDocument/2006/relationships/hyperlink" Target="consultantplus://offline/ref=A41237D4B20F7756A5DC59D5E551FBBFF64D1759EDAB1203625AA73D96F353EAD13DFE6F89FBY5D" TargetMode="External"/><Relationship Id="rId59" Type="http://schemas.openxmlformats.org/officeDocument/2006/relationships/hyperlink" Target="consultantplus://offline/ref=A41237D4B20F7756A5DC59D5E551FBBFF64D1759EDAB1203625AA73D96F353EAD13DFE6F8AFBY4D" TargetMode="External"/><Relationship Id="rId67" Type="http://schemas.openxmlformats.org/officeDocument/2006/relationships/hyperlink" Target="consultantplus://offline/ref=A7F750C231C1E20D328CD1D4B939ED635C3888886961C47F481DE8Q1ACG" TargetMode="External"/><Relationship Id="rId103" Type="http://schemas.openxmlformats.org/officeDocument/2006/relationships/fontTable" Target="fontTable.xml"/><Relationship Id="rId20" Type="http://schemas.openxmlformats.org/officeDocument/2006/relationships/hyperlink" Target="consultantplus://offline/ref=A41237D4B20F7756A5DC59D5E551FBBFF64D1759EDAB1203625AA73D96F353EAD13DFE6F8AFBY4D" TargetMode="External"/><Relationship Id="rId41" Type="http://schemas.openxmlformats.org/officeDocument/2006/relationships/hyperlink" Target="consultantplus://offline/ref=A41237D4B20F7756A5DC59D5E551FBBFF64D1759EDAB1203625AA73D96F353EAD13DFE6F8AFBY4D" TargetMode="External"/><Relationship Id="rId54" Type="http://schemas.openxmlformats.org/officeDocument/2006/relationships/hyperlink" Target="consultantplus://offline/ref=A41237D4B20F7756A5DC59D5E551FBBFF64D1759EDAB1203625AA73D96F353EAD13DFE6F89FBY7D" TargetMode="External"/><Relationship Id="rId62" Type="http://schemas.openxmlformats.org/officeDocument/2006/relationships/hyperlink" Target="consultantplus://offline/ref=A4FE0D8EB77E909259EC851CF42357F5F787144F5CBB4454B49C3B64EF84EAD824bDI" TargetMode="External"/><Relationship Id="rId70" Type="http://schemas.openxmlformats.org/officeDocument/2006/relationships/hyperlink" Target="consultantplus://offline/ref=A7F750C231C1E20D328CCFD9AF55B16B583BD18065309F2C4417BD44ADF764B5Q4ABG" TargetMode="External"/><Relationship Id="rId75" Type="http://schemas.openxmlformats.org/officeDocument/2006/relationships/hyperlink" Target="mailto:super-biblio2012@yandex.ru" TargetMode="External"/><Relationship Id="rId83" Type="http://schemas.openxmlformats.org/officeDocument/2006/relationships/hyperlink" Target="mailto:kalin-bibl@bk.ru" TargetMode="External"/><Relationship Id="rId88" Type="http://schemas.openxmlformats.org/officeDocument/2006/relationships/hyperlink" Target="mailto:suh_det-book@mail.ru" TargetMode="External"/><Relationship Id="rId91" Type="http://schemas.openxmlformats.org/officeDocument/2006/relationships/hyperlink" Target="consultantplus://offline/ref=A7F750C231C1E20D328CD1D4B939ED635C3888886961C47F481DE8Q1ACG"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41237D4B20F7756A5DC59D5E551FBBFF64D1759EDAB1203625AA73D96F353EAD13DFE6F89FBY7D" TargetMode="External"/><Relationship Id="rId23" Type="http://schemas.openxmlformats.org/officeDocument/2006/relationships/hyperlink" Target="consultantplus://offline/ref=A41237D4B20F7756A5DC59D5E551FBBFF64D1759EDAB1203625AA73D96F353EAD13DFE6F8AFBY4D" TargetMode="External"/><Relationship Id="rId28" Type="http://schemas.openxmlformats.org/officeDocument/2006/relationships/hyperlink" Target="consultantplus://offline/ref=A41237D4B20F7756A5DC59D5E551FBBFF64D1759EDAB1203625AA73D96F353EAD13DFE6F89FBY5D" TargetMode="External"/><Relationship Id="rId36" Type="http://schemas.openxmlformats.org/officeDocument/2006/relationships/hyperlink" Target="consultantplus://offline/ref=A41237D4B20F7756A5DC59D5E551FBBFF64D1759EDAB1203625AA73D96F353EAD13DFE6F89FBY7D" TargetMode="External"/><Relationship Id="rId49" Type="http://schemas.openxmlformats.org/officeDocument/2006/relationships/hyperlink" Target="consultantplus://offline/ref=A41237D4B20F7756A5DC59D5E551FBBFF64D1759EDAB1203625AA73D96F353EAD13DFE6F89FBY5D" TargetMode="External"/><Relationship Id="rId57" Type="http://schemas.openxmlformats.org/officeDocument/2006/relationships/hyperlink" Target="consultantplus://offline/ref=A41237D4B20F7756A5DC59D5E551FBBFF64D1759EDAB1203625AA73D96F353EAD13DFE6F89FBY7D" TargetMode="External"/><Relationship Id="rId10" Type="http://schemas.openxmlformats.org/officeDocument/2006/relationships/hyperlink" Target="consultantplus://offline/ref=A41237D4B20F7756A5DC59D5E551FBBFF64D1759EDAB1203625AA73D96F353EAD13DFE6F89FBY5D" TargetMode="External"/><Relationship Id="rId31" Type="http://schemas.openxmlformats.org/officeDocument/2006/relationships/hyperlink" Target="consultantplus://offline/ref=A41237D4B20F7756A5DC59D5E551FBBFF64D1759EDAB1203625AA73D96F353EAD13DFE6F89FBY5D" TargetMode="External"/><Relationship Id="rId44" Type="http://schemas.openxmlformats.org/officeDocument/2006/relationships/hyperlink" Target="consultantplus://offline/ref=A41237D4B20F7756A5DC59D5E551FBBFF64D1759EDAB1203625AA73D96F353EAD13DFE6F8AFBY4D" TargetMode="External"/><Relationship Id="rId52" Type="http://schemas.openxmlformats.org/officeDocument/2006/relationships/hyperlink" Target="consultantplus://offline/ref=A41237D4B20F7756A5DC59D5E551FBBFF64D1759EDAB1203625AA73D96F353EAD13DFE6F89FBY5D" TargetMode="External"/><Relationship Id="rId60" Type="http://schemas.openxmlformats.org/officeDocument/2006/relationships/image" Target="media/image1.png"/><Relationship Id="rId65" Type="http://schemas.openxmlformats.org/officeDocument/2006/relationships/hyperlink" Target="http://pgu.samregion.ru" TargetMode="External"/><Relationship Id="rId73" Type="http://schemas.openxmlformats.org/officeDocument/2006/relationships/hyperlink" Target="mailto:serg300book@samtel.ru" TargetMode="External"/><Relationship Id="rId78" Type="http://schemas.openxmlformats.org/officeDocument/2006/relationships/hyperlink" Target="mailto:dementeva.66@mail.ru" TargetMode="External"/><Relationship Id="rId81" Type="http://schemas.openxmlformats.org/officeDocument/2006/relationships/hyperlink" Target="mailto:elchanka-zem@mail.ru" TargetMode="External"/><Relationship Id="rId86" Type="http://schemas.openxmlformats.org/officeDocument/2006/relationships/hyperlink" Target="mailto:ighnatieva.natasha@mail.ru" TargetMode="External"/><Relationship Id="rId94" Type="http://schemas.openxmlformats.org/officeDocument/2006/relationships/hyperlink" Target="consultantplus://offline/ref=A7F750C231C1E20D328CCFD9AF55B16B583BD18065339E284C17BD44ADF764B5Q4ABG" TargetMode="External"/><Relationship Id="rId99" Type="http://schemas.openxmlformats.org/officeDocument/2006/relationships/hyperlink" Target="http://docs.cntd.ru/document/945012648" TargetMode="External"/><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A41237D4B20F7756A5DC59D5E551FBBFF64D1759EDAB1203625AA73D96F353EAD13DFE6F89FBY7D" TargetMode="External"/><Relationship Id="rId13" Type="http://schemas.openxmlformats.org/officeDocument/2006/relationships/hyperlink" Target="consultantplus://offline/ref=A41237D4B20F7756A5DC59D5E551FBBFF64D1759EDAB1203625AA73D96F353EAD13DFE6F89FBY5D" TargetMode="External"/><Relationship Id="rId18" Type="http://schemas.openxmlformats.org/officeDocument/2006/relationships/hyperlink" Target="consultantplus://offline/ref=A41237D4B20F7756A5DC59D5E551FBBFF64D1759EDAB1203625AA73D96F353EAD13DFE6F89FBY7D" TargetMode="External"/><Relationship Id="rId39" Type="http://schemas.openxmlformats.org/officeDocument/2006/relationships/hyperlink" Target="consultantplus://offline/ref=A41237D4B20F7756A5DC59D5E551FBBFF64D1759EDAB1203625AA73D96F353EAD13DFE6F89FBY7D" TargetMode="External"/><Relationship Id="rId34" Type="http://schemas.openxmlformats.org/officeDocument/2006/relationships/hyperlink" Target="consultantplus://offline/ref=A41237D4B20F7756A5DC59D5E551FBBFF64D1759EDAB1203625AA73D96F353EAD13DFE6F89FBY5D" TargetMode="External"/><Relationship Id="rId50" Type="http://schemas.openxmlformats.org/officeDocument/2006/relationships/hyperlink" Target="consultantplus://offline/ref=A41237D4B20F7756A5DC59D5E551FBBFF64D1759EDAB1203625AA73D96F353EAD13DFE6F8AFBY4D" TargetMode="External"/><Relationship Id="rId55" Type="http://schemas.openxmlformats.org/officeDocument/2006/relationships/hyperlink" Target="consultantplus://offline/ref=A41237D4B20F7756A5DC59D5E551FBBFF64D1759EDAB1203625AA73D96F353EAD13DFE6F89FBY5D" TargetMode="External"/><Relationship Id="rId76" Type="http://schemas.openxmlformats.org/officeDocument/2006/relationships/hyperlink" Target="mailto:surgut_bibl@mail.ru" TargetMode="External"/><Relationship Id="rId97" Type="http://schemas.openxmlformats.org/officeDocument/2006/relationships/hyperlink" Target="http://docs.cntd.ru/document/9009935"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F44C0-6D56-475A-B51A-19CE5D4E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6677</TotalTime>
  <Pages>81</Pages>
  <Words>145666</Words>
  <Characters>830299</Characters>
  <Application>Microsoft Office Word</Application>
  <DocSecurity>0</DocSecurity>
  <Lines>6919</Lines>
  <Paragraphs>1948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974017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259</cp:revision>
  <cp:lastPrinted>2018-11-07T05:11:00Z</cp:lastPrinted>
  <dcterms:created xsi:type="dcterms:W3CDTF">2018-11-07T05:12:00Z</dcterms:created>
  <dcterms:modified xsi:type="dcterms:W3CDTF">2019-03-14T04:31:00Z</dcterms:modified>
</cp:coreProperties>
</file>